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F193A" w14:textId="77777777" w:rsidR="00A65C6D" w:rsidRPr="009E564F" w:rsidRDefault="00A65C6D" w:rsidP="00A65C6D">
      <w:pPr>
        <w:widowControl/>
        <w:tabs>
          <w:tab w:val="left" w:pos="417"/>
        </w:tabs>
        <w:jc w:val="center"/>
        <w:rPr>
          <w:b/>
          <w:bCs/>
          <w:sz w:val="28"/>
          <w:szCs w:val="28"/>
        </w:rPr>
      </w:pPr>
      <w:r w:rsidRPr="009E564F">
        <w:rPr>
          <w:b/>
          <w:bCs/>
          <w:sz w:val="28"/>
          <w:szCs w:val="28"/>
        </w:rPr>
        <w:t>ITA CALCULATIONS WORKSHEET</w:t>
      </w:r>
    </w:p>
    <w:p w14:paraId="6247ABE5" w14:textId="77777777" w:rsidR="00A65C6D" w:rsidRPr="009E564F" w:rsidRDefault="004C4A92" w:rsidP="00A65C6D">
      <w:pPr>
        <w:widowControl/>
        <w:tabs>
          <w:tab w:val="left" w:pos="417"/>
        </w:tabs>
        <w:jc w:val="center"/>
        <w:rPr>
          <w:noProof/>
        </w:rPr>
      </w:pPr>
      <w:r>
        <w:rPr>
          <w:noProof/>
        </w:rPr>
        <w:pict w14:anchorId="2B1B3702">
          <v:rect id="_x0000_i1025" style="width:0;height:1.5pt" o:hralign="center" o:hrstd="t" o:hr="t" fillcolor="#a0a0a0" stroked="f"/>
        </w:pict>
      </w:r>
    </w:p>
    <w:p w14:paraId="729A6A9F" w14:textId="77777777" w:rsidR="00A65C6D" w:rsidRPr="009E564F" w:rsidRDefault="00A65C6D" w:rsidP="00A65C6D">
      <w:pPr>
        <w:widowControl/>
        <w:tabs>
          <w:tab w:val="left" w:pos="417"/>
        </w:tabs>
        <w:jc w:val="center"/>
        <w:rPr>
          <w:sz w:val="16"/>
          <w:szCs w:val="16"/>
        </w:rPr>
      </w:pPr>
    </w:p>
    <w:p w14:paraId="28F94E53" w14:textId="77777777" w:rsidR="00A65C6D" w:rsidRPr="009E564F" w:rsidRDefault="00A65C6D" w:rsidP="00A65C6D">
      <w:pPr>
        <w:widowControl/>
        <w:tabs>
          <w:tab w:val="left" w:pos="417"/>
        </w:tabs>
        <w:jc w:val="center"/>
        <w:rPr>
          <w:sz w:val="16"/>
          <w:szCs w:val="16"/>
        </w:rPr>
      </w:pPr>
      <w:r w:rsidRPr="009E564F">
        <w:rPr>
          <w:sz w:val="16"/>
          <w:szCs w:val="16"/>
        </w:rPr>
        <w:fldChar w:fldCharType="begin"/>
      </w:r>
      <w:r w:rsidRPr="009E564F">
        <w:rPr>
          <w:sz w:val="16"/>
          <w:szCs w:val="16"/>
        </w:rPr>
        <w:instrText>ADVANCE \d0</w:instrText>
      </w:r>
      <w:r w:rsidRPr="009E564F">
        <w:rPr>
          <w:sz w:val="16"/>
          <w:szCs w:val="16"/>
        </w:rPr>
        <w:fldChar w:fldCharType="end"/>
      </w:r>
    </w:p>
    <w:p w14:paraId="7F3E83AA" w14:textId="77777777" w:rsidR="00A65C6D" w:rsidRPr="009E564F" w:rsidRDefault="00A65C6D" w:rsidP="00A65C6D">
      <w:pPr>
        <w:widowControl/>
        <w:tabs>
          <w:tab w:val="left" w:pos="417"/>
        </w:tabs>
        <w:rPr>
          <w:sz w:val="16"/>
          <w:szCs w:val="16"/>
        </w:rPr>
      </w:pPr>
      <w:r w:rsidRPr="009E564F">
        <w:rPr>
          <w:sz w:val="16"/>
          <w:szCs w:val="16"/>
        </w:rPr>
        <w:t xml:space="preserve">Name    </w:t>
      </w:r>
      <w:r w:rsidRPr="009E564F">
        <w:rPr>
          <w:sz w:val="16"/>
          <w:szCs w:val="16"/>
          <w:u w:val="single"/>
        </w:rPr>
        <w:t xml:space="preserve">                                                                                     </w:t>
      </w:r>
      <w:r w:rsidRPr="009E564F">
        <w:rPr>
          <w:sz w:val="16"/>
          <w:szCs w:val="16"/>
        </w:rPr>
        <w:t xml:space="preserve">                                                                                Start Date of Training   ______________                                           </w:t>
      </w:r>
    </w:p>
    <w:p w14:paraId="1C4E15D5" w14:textId="77777777" w:rsidR="00A65C6D" w:rsidRPr="009E564F" w:rsidRDefault="00A65C6D" w:rsidP="00A65C6D">
      <w:pPr>
        <w:widowControl/>
        <w:tabs>
          <w:tab w:val="left" w:pos="417"/>
        </w:tabs>
        <w:rPr>
          <w:sz w:val="16"/>
          <w:szCs w:val="16"/>
        </w:rPr>
      </w:pPr>
    </w:p>
    <w:p w14:paraId="7AA856A1" w14:textId="77777777" w:rsidR="00A65C6D" w:rsidRPr="009E564F" w:rsidRDefault="00A65C6D" w:rsidP="00A65C6D">
      <w:pPr>
        <w:widowControl/>
        <w:tabs>
          <w:tab w:val="left" w:pos="417"/>
        </w:tabs>
        <w:rPr>
          <w:sz w:val="16"/>
          <w:szCs w:val="16"/>
        </w:rPr>
      </w:pPr>
      <w:r w:rsidRPr="009E564F">
        <w:rPr>
          <w:sz w:val="16"/>
          <w:szCs w:val="16"/>
        </w:rPr>
        <w:fldChar w:fldCharType="begin"/>
      </w:r>
      <w:r w:rsidRPr="009E564F">
        <w:rPr>
          <w:sz w:val="16"/>
          <w:szCs w:val="16"/>
        </w:rPr>
        <w:instrText>ADVANCE \d0</w:instrText>
      </w:r>
      <w:r w:rsidRPr="009E564F">
        <w:rPr>
          <w:sz w:val="16"/>
          <w:szCs w:val="16"/>
        </w:rPr>
        <w:fldChar w:fldCharType="end"/>
      </w:r>
      <w:r w:rsidRPr="009E564F">
        <w:rPr>
          <w:sz w:val="16"/>
          <w:szCs w:val="16"/>
        </w:rPr>
        <w:t xml:space="preserve">Training Provider:  ___________________________________________________________________________________________________________                                                                                                                                                                                           </w:t>
      </w:r>
      <w:r w:rsidRPr="009E564F">
        <w:rPr>
          <w:sz w:val="16"/>
          <w:szCs w:val="16"/>
          <w:u w:val="single"/>
        </w:rPr>
        <w:t xml:space="preserve">                                              </w:t>
      </w:r>
    </w:p>
    <w:p w14:paraId="27105EEB" w14:textId="77777777" w:rsidR="00A65C6D" w:rsidRPr="009E564F" w:rsidRDefault="00A65C6D" w:rsidP="00A65C6D">
      <w:pPr>
        <w:widowControl/>
        <w:tabs>
          <w:tab w:val="left" w:pos="417"/>
        </w:tabs>
        <w:rPr>
          <w:sz w:val="16"/>
          <w:szCs w:val="16"/>
        </w:rPr>
      </w:pPr>
    </w:p>
    <w:p w14:paraId="3A161DBC" w14:textId="77777777" w:rsidR="00A65C6D" w:rsidRPr="009E564F" w:rsidRDefault="00A65C6D" w:rsidP="00A65C6D">
      <w:pPr>
        <w:widowControl/>
        <w:tabs>
          <w:tab w:val="left" w:pos="417"/>
        </w:tabs>
        <w:rPr>
          <w:b/>
          <w:bCs/>
          <w:sz w:val="20"/>
          <w:szCs w:val="20"/>
        </w:rPr>
      </w:pPr>
      <w:r w:rsidRPr="009E564F">
        <w:rPr>
          <w:b/>
          <w:bCs/>
          <w:sz w:val="20"/>
          <w:szCs w:val="20"/>
        </w:rPr>
        <w:t>SECTION I</w:t>
      </w:r>
    </w:p>
    <w:p w14:paraId="7D7F9042" w14:textId="77777777" w:rsidR="00A65C6D" w:rsidRPr="009E564F" w:rsidRDefault="00A65C6D" w:rsidP="00A65C6D">
      <w:pPr>
        <w:widowControl/>
        <w:tabs>
          <w:tab w:val="left" w:pos="417"/>
        </w:tabs>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Enter Allowable Training Amount:</w:t>
      </w:r>
    </w:p>
    <w:p w14:paraId="21CE2173" w14:textId="77777777" w:rsidR="00A65C6D" w:rsidRPr="009E564F" w:rsidRDefault="00A65C6D" w:rsidP="00A65C6D">
      <w:pPr>
        <w:widowControl/>
        <w:tabs>
          <w:tab w:val="left" w:pos="360"/>
          <w:tab w:val="left" w:pos="900"/>
          <w:tab w:val="left" w:pos="1620"/>
          <w:tab w:val="left" w:pos="1980"/>
          <w:tab w:val="left" w:pos="8460"/>
          <w:tab w:val="left" w:pos="10170"/>
        </w:tabs>
        <w:ind w:left="10170" w:hanging="10170"/>
        <w:rPr>
          <w:sz w:val="18"/>
          <w:szCs w:val="18"/>
        </w:rPr>
      </w:pPr>
      <w:r w:rsidRPr="009E564F">
        <w:rPr>
          <w:sz w:val="18"/>
          <w:szCs w:val="18"/>
        </w:rPr>
        <w:t>$</w:t>
      </w:r>
      <w:r w:rsidR="008F6AB8">
        <w:rPr>
          <w:sz w:val="18"/>
          <w:szCs w:val="18"/>
        </w:rPr>
        <w:t>7,500</w:t>
      </w:r>
      <w:r w:rsidRPr="009E564F">
        <w:rPr>
          <w:sz w:val="18"/>
          <w:szCs w:val="18"/>
        </w:rPr>
        <w:tab/>
        <w:t>Short Term (20 credit hours or less)</w:t>
      </w:r>
      <w:r w:rsidRPr="009E564F">
        <w:rPr>
          <w:sz w:val="18"/>
          <w:szCs w:val="18"/>
        </w:rPr>
        <w:tab/>
        <w:t xml:space="preserve">$ ____________                       </w:t>
      </w:r>
      <w:r w:rsidRPr="009E564F">
        <w:rPr>
          <w:sz w:val="18"/>
          <w:szCs w:val="18"/>
        </w:rPr>
        <w:tab/>
      </w:r>
    </w:p>
    <w:p w14:paraId="7BE5FAC9" w14:textId="77777777" w:rsidR="00A65C6D" w:rsidRPr="009E564F" w:rsidRDefault="008F6AB8" w:rsidP="00A65C6D">
      <w:pPr>
        <w:widowControl/>
        <w:tabs>
          <w:tab w:val="left" w:pos="360"/>
          <w:tab w:val="left" w:pos="900"/>
          <w:tab w:val="left" w:pos="1620"/>
          <w:tab w:val="left" w:pos="1980"/>
          <w:tab w:val="left" w:pos="8460"/>
          <w:tab w:val="left" w:pos="10170"/>
        </w:tabs>
        <w:ind w:left="360" w:hanging="360"/>
        <w:rPr>
          <w:sz w:val="18"/>
          <w:szCs w:val="18"/>
        </w:rPr>
      </w:pPr>
      <w:r>
        <w:rPr>
          <w:sz w:val="18"/>
          <w:szCs w:val="18"/>
        </w:rPr>
        <w:t>$17,5</w:t>
      </w:r>
      <w:r w:rsidR="00A65C6D" w:rsidRPr="009E564F">
        <w:rPr>
          <w:sz w:val="18"/>
          <w:szCs w:val="18"/>
        </w:rPr>
        <w:t>00</w:t>
      </w:r>
      <w:r w:rsidR="00A65C6D" w:rsidRPr="009E564F">
        <w:rPr>
          <w:sz w:val="18"/>
          <w:szCs w:val="18"/>
        </w:rPr>
        <w:tab/>
        <w:t>Long Term (21 cr. /</w:t>
      </w:r>
      <w:proofErr w:type="spellStart"/>
      <w:r w:rsidR="00A65C6D" w:rsidRPr="009E564F">
        <w:rPr>
          <w:sz w:val="18"/>
          <w:szCs w:val="18"/>
        </w:rPr>
        <w:t>hr</w:t>
      </w:r>
      <w:proofErr w:type="spellEnd"/>
      <w:r w:rsidR="00A65C6D" w:rsidRPr="009E564F">
        <w:rPr>
          <w:sz w:val="18"/>
          <w:szCs w:val="18"/>
        </w:rPr>
        <w:t xml:space="preserve"> up to, but not including, an associate degree)</w:t>
      </w:r>
      <w:r w:rsidR="00A65C6D" w:rsidRPr="009E564F">
        <w:rPr>
          <w:sz w:val="18"/>
          <w:szCs w:val="18"/>
        </w:rPr>
        <w:tab/>
      </w:r>
    </w:p>
    <w:p w14:paraId="40D2F232" w14:textId="77777777" w:rsidR="00A65C6D" w:rsidRPr="009E564F" w:rsidRDefault="008F6AB8" w:rsidP="00A65C6D">
      <w:pPr>
        <w:widowControl/>
        <w:tabs>
          <w:tab w:val="left" w:pos="360"/>
          <w:tab w:val="left" w:pos="900"/>
          <w:tab w:val="left" w:pos="1620"/>
          <w:tab w:val="left" w:pos="1980"/>
          <w:tab w:val="left" w:pos="8460"/>
          <w:tab w:val="left" w:pos="10170"/>
        </w:tabs>
        <w:ind w:left="360" w:hanging="360"/>
        <w:rPr>
          <w:sz w:val="18"/>
          <w:szCs w:val="18"/>
        </w:rPr>
      </w:pPr>
      <w:r>
        <w:rPr>
          <w:sz w:val="18"/>
          <w:szCs w:val="18"/>
        </w:rPr>
        <w:t>$25</w:t>
      </w:r>
      <w:r w:rsidR="00A65C6D" w:rsidRPr="009E564F">
        <w:rPr>
          <w:sz w:val="18"/>
          <w:szCs w:val="18"/>
        </w:rPr>
        <w:t>,000</w:t>
      </w:r>
      <w:r w:rsidR="00A65C6D" w:rsidRPr="009E564F">
        <w:rPr>
          <w:sz w:val="18"/>
          <w:szCs w:val="18"/>
        </w:rPr>
        <w:tab/>
        <w:t>Associate Degree (Associate Degree)</w:t>
      </w:r>
    </w:p>
    <w:p w14:paraId="77A247B2" w14:textId="77777777" w:rsidR="00A65C6D" w:rsidRPr="009E564F" w:rsidRDefault="008F6AB8" w:rsidP="00A65C6D">
      <w:pPr>
        <w:widowControl/>
        <w:tabs>
          <w:tab w:val="left" w:pos="360"/>
          <w:tab w:val="left" w:pos="900"/>
          <w:tab w:val="left" w:pos="1620"/>
          <w:tab w:val="left" w:pos="1980"/>
          <w:tab w:val="left" w:pos="8460"/>
          <w:tab w:val="left" w:pos="10170"/>
        </w:tabs>
        <w:rPr>
          <w:sz w:val="18"/>
          <w:szCs w:val="18"/>
        </w:rPr>
      </w:pPr>
      <w:r>
        <w:rPr>
          <w:sz w:val="18"/>
          <w:szCs w:val="18"/>
        </w:rPr>
        <w:t>$35</w:t>
      </w:r>
      <w:r w:rsidR="00A65C6D" w:rsidRPr="009E564F">
        <w:rPr>
          <w:sz w:val="18"/>
          <w:szCs w:val="18"/>
        </w:rPr>
        <w:t>,000</w:t>
      </w:r>
      <w:r w:rsidR="00A65C6D" w:rsidRPr="009E564F">
        <w:rPr>
          <w:sz w:val="18"/>
          <w:szCs w:val="18"/>
        </w:rPr>
        <w:tab/>
      </w:r>
      <w:proofErr w:type="gramStart"/>
      <w:r w:rsidR="00A65C6D" w:rsidRPr="009E564F">
        <w:rPr>
          <w:sz w:val="18"/>
          <w:szCs w:val="18"/>
        </w:rPr>
        <w:t>Bachelor Degree</w:t>
      </w:r>
      <w:proofErr w:type="gramEnd"/>
      <w:r w:rsidR="00A65C6D" w:rsidRPr="009E564F">
        <w:rPr>
          <w:sz w:val="18"/>
          <w:szCs w:val="18"/>
        </w:rPr>
        <w:t xml:space="preserve"> (completed within 95 credit hours) </w:t>
      </w:r>
      <w:r w:rsidR="00A65C6D" w:rsidRPr="009E564F">
        <w:rPr>
          <w:sz w:val="18"/>
          <w:szCs w:val="18"/>
        </w:rPr>
        <w:br/>
      </w:r>
      <w:r w:rsidR="00A65C6D" w:rsidRPr="009E564F">
        <w:rPr>
          <w:sz w:val="18"/>
          <w:szCs w:val="18"/>
          <w:u w:val="single"/>
        </w:rPr>
        <w:t>_____</w:t>
      </w:r>
      <w:r w:rsidR="00A65C6D" w:rsidRPr="009E564F">
        <w:rPr>
          <w:sz w:val="18"/>
          <w:szCs w:val="18"/>
        </w:rPr>
        <w:tab/>
        <w:t xml:space="preserve">So. 14 Board approved ITA increase on (date) __________ </w:t>
      </w:r>
      <w:r w:rsidR="00A65C6D" w:rsidRPr="009E564F">
        <w:sym w:font="Symbol" w:char="F084"/>
      </w:r>
      <w:r w:rsidR="00A65C6D" w:rsidRPr="009E564F">
        <w:t xml:space="preserve"> </w:t>
      </w:r>
      <w:r w:rsidR="00A65C6D" w:rsidRPr="009E564F">
        <w:rPr>
          <w:b/>
          <w:sz w:val="18"/>
          <w:szCs w:val="18"/>
        </w:rPr>
        <w:t>(form attached)</w:t>
      </w:r>
    </w:p>
    <w:p w14:paraId="27A56835" w14:textId="77777777" w:rsidR="00A65C6D" w:rsidRPr="009E564F" w:rsidRDefault="00A65C6D" w:rsidP="00A65C6D">
      <w:pPr>
        <w:widowControl/>
        <w:tabs>
          <w:tab w:val="left" w:pos="360"/>
          <w:tab w:val="left" w:pos="1260"/>
          <w:tab w:val="left" w:pos="8460"/>
          <w:tab w:val="left" w:pos="10170"/>
        </w:tabs>
        <w:rPr>
          <w:sz w:val="18"/>
          <w:szCs w:val="18"/>
        </w:rPr>
      </w:pPr>
    </w:p>
    <w:tbl>
      <w:tblPr>
        <w:tblW w:w="0" w:type="auto"/>
        <w:tblInd w:w="66" w:type="dxa"/>
        <w:tblLayout w:type="fixed"/>
        <w:tblCellMar>
          <w:left w:w="0" w:type="dxa"/>
          <w:right w:w="0" w:type="dxa"/>
        </w:tblCellMar>
        <w:tblLook w:val="0000" w:firstRow="0" w:lastRow="0" w:firstColumn="0" w:lastColumn="0" w:noHBand="0" w:noVBand="0"/>
      </w:tblPr>
      <w:tblGrid>
        <w:gridCol w:w="8460"/>
        <w:gridCol w:w="1260"/>
        <w:gridCol w:w="1080"/>
      </w:tblGrid>
      <w:tr w:rsidR="00A65C6D" w:rsidRPr="009E564F" w14:paraId="55DDD7FF"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0F9B8C81" w14:textId="77777777" w:rsidR="00A65C6D" w:rsidRPr="009E564F" w:rsidRDefault="00A65C6D" w:rsidP="00F51F92">
            <w:pPr>
              <w:spacing w:line="33" w:lineRule="exact"/>
              <w:rPr>
                <w:sz w:val="18"/>
                <w:szCs w:val="18"/>
              </w:rPr>
            </w:pPr>
          </w:p>
          <w:p w14:paraId="5D69DCC5"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Total projected cost of training</w:t>
            </w:r>
          </w:p>
        </w:tc>
        <w:tc>
          <w:tcPr>
            <w:tcW w:w="1260" w:type="dxa"/>
            <w:tcBorders>
              <w:top w:val="single" w:sz="6" w:space="0" w:color="FFFFFF"/>
              <w:left w:val="single" w:sz="6" w:space="0" w:color="FFFFFF"/>
              <w:bottom w:val="single" w:sz="7" w:space="0" w:color="000000"/>
              <w:right w:val="single" w:sz="6" w:space="0" w:color="FFFFFF"/>
            </w:tcBorders>
            <w:vAlign w:val="center"/>
          </w:tcPr>
          <w:p w14:paraId="41475C57" w14:textId="77777777" w:rsidR="00A65C6D" w:rsidRPr="009E564F" w:rsidRDefault="00A65C6D" w:rsidP="00F51F92">
            <w:pPr>
              <w:spacing w:line="33" w:lineRule="exact"/>
              <w:rPr>
                <w:sz w:val="18"/>
                <w:szCs w:val="18"/>
              </w:rPr>
            </w:pPr>
          </w:p>
          <w:p w14:paraId="69AE4939"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5E3C04D2" w14:textId="77777777" w:rsidR="00A65C6D" w:rsidRPr="009E564F" w:rsidRDefault="00A65C6D" w:rsidP="00F51F92">
            <w:pPr>
              <w:spacing w:line="33" w:lineRule="exact"/>
              <w:rPr>
                <w:sz w:val="18"/>
                <w:szCs w:val="18"/>
              </w:rPr>
            </w:pPr>
          </w:p>
          <w:p w14:paraId="3F91C275"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1E953B29"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3AB43524" w14:textId="77777777" w:rsidR="00A65C6D" w:rsidRPr="009E564F" w:rsidRDefault="00A65C6D" w:rsidP="00F51F92">
            <w:pPr>
              <w:spacing w:line="33" w:lineRule="exact"/>
              <w:rPr>
                <w:sz w:val="18"/>
                <w:szCs w:val="18"/>
              </w:rPr>
            </w:pPr>
          </w:p>
          <w:p w14:paraId="2E67884F" w14:textId="77777777" w:rsidR="00A65C6D" w:rsidRPr="009E564F" w:rsidRDefault="00A65C6D" w:rsidP="00F51F92">
            <w:pPr>
              <w:widowControl/>
              <w:tabs>
                <w:tab w:val="left" w:pos="360"/>
                <w:tab w:val="left" w:pos="1260"/>
                <w:tab w:val="left" w:pos="8460"/>
                <w:tab w:val="left" w:pos="10170"/>
              </w:tabs>
              <w:spacing w:after="33"/>
              <w:rPr>
                <w:sz w:val="18"/>
                <w:szCs w:val="18"/>
              </w:rPr>
            </w:pPr>
          </w:p>
        </w:tc>
        <w:tc>
          <w:tcPr>
            <w:tcW w:w="1260" w:type="dxa"/>
            <w:tcBorders>
              <w:top w:val="single" w:sz="6" w:space="0" w:color="FFFFFF"/>
              <w:left w:val="single" w:sz="6" w:space="0" w:color="FFFFFF"/>
              <w:bottom w:val="single" w:sz="7" w:space="0" w:color="000000"/>
              <w:right w:val="single" w:sz="6" w:space="0" w:color="FFFFFF"/>
            </w:tcBorders>
            <w:vAlign w:val="center"/>
          </w:tcPr>
          <w:p w14:paraId="54E51D8F" w14:textId="77777777" w:rsidR="00A65C6D" w:rsidRPr="009E564F" w:rsidRDefault="00A65C6D" w:rsidP="00F51F92">
            <w:pPr>
              <w:spacing w:line="33" w:lineRule="exact"/>
              <w:rPr>
                <w:sz w:val="18"/>
                <w:szCs w:val="18"/>
              </w:rPr>
            </w:pPr>
          </w:p>
          <w:p w14:paraId="74ABCF23" w14:textId="77777777" w:rsidR="00A65C6D" w:rsidRPr="009E564F" w:rsidRDefault="00A65C6D" w:rsidP="00F51F92">
            <w:pPr>
              <w:widowControl/>
              <w:tabs>
                <w:tab w:val="left" w:pos="360"/>
                <w:tab w:val="left" w:pos="1260"/>
                <w:tab w:val="left" w:pos="8460"/>
                <w:tab w:val="left" w:pos="10170"/>
              </w:tabs>
              <w:spacing w:after="33"/>
              <w:rPr>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7E3669E5" w14:textId="77777777" w:rsidR="00A65C6D" w:rsidRPr="009E564F" w:rsidRDefault="00A65C6D" w:rsidP="00F51F92">
            <w:pPr>
              <w:spacing w:line="33" w:lineRule="exact"/>
              <w:rPr>
                <w:sz w:val="18"/>
                <w:szCs w:val="18"/>
              </w:rPr>
            </w:pPr>
          </w:p>
          <w:p w14:paraId="088983E2"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18E1B27B"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5E0B675D" w14:textId="77777777" w:rsidR="00A65C6D" w:rsidRPr="009E564F" w:rsidRDefault="00A65C6D" w:rsidP="00F51F92">
            <w:pPr>
              <w:spacing w:line="33" w:lineRule="exact"/>
              <w:rPr>
                <w:sz w:val="18"/>
                <w:szCs w:val="18"/>
              </w:rPr>
            </w:pPr>
          </w:p>
          <w:p w14:paraId="768941F5"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Total training dollars remaining</w:t>
            </w:r>
          </w:p>
        </w:tc>
        <w:tc>
          <w:tcPr>
            <w:tcW w:w="1260" w:type="dxa"/>
            <w:tcBorders>
              <w:top w:val="single" w:sz="6" w:space="0" w:color="FFFFFF"/>
              <w:left w:val="single" w:sz="6" w:space="0" w:color="FFFFFF"/>
              <w:bottom w:val="single" w:sz="7" w:space="0" w:color="000000"/>
              <w:right w:val="single" w:sz="6" w:space="0" w:color="FFFFFF"/>
            </w:tcBorders>
            <w:vAlign w:val="center"/>
          </w:tcPr>
          <w:p w14:paraId="0AB458C8" w14:textId="77777777" w:rsidR="00A65C6D" w:rsidRPr="009E564F" w:rsidRDefault="00A65C6D" w:rsidP="00F51F92">
            <w:pPr>
              <w:spacing w:line="33" w:lineRule="exact"/>
              <w:rPr>
                <w:sz w:val="18"/>
                <w:szCs w:val="18"/>
              </w:rPr>
            </w:pPr>
          </w:p>
          <w:p w14:paraId="43BE9F09"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02E806D2" w14:textId="77777777" w:rsidR="00A65C6D" w:rsidRPr="009E564F" w:rsidRDefault="00A65C6D" w:rsidP="00F51F92">
            <w:pPr>
              <w:spacing w:line="33" w:lineRule="exact"/>
              <w:rPr>
                <w:sz w:val="18"/>
                <w:szCs w:val="18"/>
              </w:rPr>
            </w:pPr>
          </w:p>
          <w:p w14:paraId="1A5A6502"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0E0FADC9"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2588DE5E" w14:textId="77777777" w:rsidR="00A65C6D" w:rsidRPr="009E564F" w:rsidRDefault="00A65C6D" w:rsidP="00F51F92">
            <w:pPr>
              <w:spacing w:line="33" w:lineRule="exact"/>
              <w:rPr>
                <w:sz w:val="18"/>
                <w:szCs w:val="18"/>
              </w:rPr>
            </w:pPr>
          </w:p>
          <w:p w14:paraId="0EC79325"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If Total Training Dollars Remaining is a negative amount, proceed to next section</w:t>
            </w:r>
          </w:p>
        </w:tc>
        <w:tc>
          <w:tcPr>
            <w:tcW w:w="1260" w:type="dxa"/>
            <w:tcBorders>
              <w:top w:val="single" w:sz="6" w:space="0" w:color="FFFFFF"/>
              <w:left w:val="single" w:sz="6" w:space="0" w:color="FFFFFF"/>
              <w:bottom w:val="single" w:sz="7" w:space="0" w:color="000000"/>
              <w:right w:val="single" w:sz="6" w:space="0" w:color="FFFFFF"/>
            </w:tcBorders>
            <w:vAlign w:val="center"/>
          </w:tcPr>
          <w:p w14:paraId="1964A180" w14:textId="77777777" w:rsidR="00A65C6D" w:rsidRPr="009E564F" w:rsidRDefault="00A65C6D" w:rsidP="00F51F92">
            <w:pPr>
              <w:spacing w:line="33" w:lineRule="exact"/>
              <w:rPr>
                <w:sz w:val="18"/>
                <w:szCs w:val="18"/>
              </w:rPr>
            </w:pPr>
          </w:p>
          <w:p w14:paraId="449461AC" w14:textId="77777777" w:rsidR="00A65C6D" w:rsidRPr="009E564F" w:rsidRDefault="00A65C6D" w:rsidP="00F51F92">
            <w:pPr>
              <w:widowControl/>
              <w:tabs>
                <w:tab w:val="left" w:pos="360"/>
                <w:tab w:val="left" w:pos="1260"/>
                <w:tab w:val="left" w:pos="8460"/>
                <w:tab w:val="left" w:pos="10170"/>
              </w:tabs>
              <w:spacing w:after="33"/>
              <w:rPr>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0B73E9D7" w14:textId="77777777" w:rsidR="00A65C6D" w:rsidRPr="009E564F" w:rsidRDefault="00A65C6D" w:rsidP="00F51F92">
            <w:pPr>
              <w:spacing w:line="33" w:lineRule="exact"/>
              <w:rPr>
                <w:sz w:val="18"/>
                <w:szCs w:val="18"/>
              </w:rPr>
            </w:pPr>
          </w:p>
          <w:p w14:paraId="78DE9539"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7D3909B3"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0A8AB816" w14:textId="77777777" w:rsidR="00A65C6D" w:rsidRPr="009E564F" w:rsidRDefault="00A65C6D" w:rsidP="00F51F92">
            <w:pPr>
              <w:spacing w:line="33" w:lineRule="exact"/>
              <w:rPr>
                <w:sz w:val="18"/>
                <w:szCs w:val="18"/>
              </w:rPr>
            </w:pPr>
          </w:p>
          <w:p w14:paraId="06C4E316" w14:textId="77777777" w:rsidR="00A65C6D" w:rsidRPr="009E564F" w:rsidRDefault="00A65C6D" w:rsidP="00F51F92">
            <w:pPr>
              <w:widowControl/>
              <w:tabs>
                <w:tab w:val="left" w:pos="360"/>
                <w:tab w:val="left" w:pos="1260"/>
                <w:tab w:val="left" w:pos="8460"/>
                <w:tab w:val="left" w:pos="10170"/>
              </w:tabs>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p>
          <w:p w14:paraId="4A487438" w14:textId="77777777" w:rsidR="00A65C6D" w:rsidRPr="009E564F" w:rsidRDefault="00A65C6D" w:rsidP="00F51F92">
            <w:pPr>
              <w:widowControl/>
              <w:tabs>
                <w:tab w:val="left" w:pos="360"/>
                <w:tab w:val="left" w:pos="1260"/>
                <w:tab w:val="left" w:pos="8460"/>
                <w:tab w:val="left" w:pos="10170"/>
              </w:tabs>
              <w:rPr>
                <w:sz w:val="18"/>
                <w:szCs w:val="18"/>
              </w:rPr>
            </w:pPr>
            <w:r w:rsidRPr="009E564F">
              <w:rPr>
                <w:b/>
                <w:bCs/>
                <w:sz w:val="20"/>
                <w:szCs w:val="20"/>
              </w:rPr>
              <w:t>SECTION II</w:t>
            </w:r>
          </w:p>
          <w:p w14:paraId="589F6F25" w14:textId="77777777" w:rsidR="00A65C6D" w:rsidRPr="009E564F" w:rsidRDefault="00A65C6D" w:rsidP="00F51F92">
            <w:pPr>
              <w:widowControl/>
              <w:tabs>
                <w:tab w:val="left" w:pos="360"/>
                <w:tab w:val="left" w:pos="1260"/>
                <w:tab w:val="left" w:pos="8460"/>
                <w:tab w:val="left" w:pos="10170"/>
              </w:tabs>
              <w:rPr>
                <w:sz w:val="18"/>
                <w:szCs w:val="18"/>
              </w:rPr>
            </w:pPr>
            <w:r w:rsidRPr="009E564F">
              <w:rPr>
                <w:sz w:val="18"/>
                <w:szCs w:val="18"/>
                <w:u w:val="single"/>
              </w:rPr>
              <w:t>REMAINING TRAINING DOLLARS NEEDED</w:t>
            </w:r>
          </w:p>
          <w:p w14:paraId="7777C05F" w14:textId="77777777" w:rsidR="00A65C6D" w:rsidRPr="009E564F" w:rsidRDefault="00A65C6D" w:rsidP="00F51F92">
            <w:pPr>
              <w:widowControl/>
              <w:tabs>
                <w:tab w:val="left" w:pos="360"/>
                <w:tab w:val="left" w:pos="1260"/>
                <w:tab w:val="left" w:pos="8460"/>
                <w:tab w:val="left" w:pos="10170"/>
              </w:tabs>
              <w:spacing w:after="33"/>
              <w:rPr>
                <w:sz w:val="18"/>
                <w:szCs w:val="18"/>
              </w:rPr>
            </w:pPr>
          </w:p>
        </w:tc>
        <w:tc>
          <w:tcPr>
            <w:tcW w:w="1260" w:type="dxa"/>
            <w:tcBorders>
              <w:top w:val="single" w:sz="6" w:space="0" w:color="FFFFFF"/>
              <w:left w:val="single" w:sz="6" w:space="0" w:color="FFFFFF"/>
              <w:bottom w:val="single" w:sz="7" w:space="0" w:color="000000"/>
              <w:right w:val="single" w:sz="6" w:space="0" w:color="FFFFFF"/>
            </w:tcBorders>
            <w:vAlign w:val="center"/>
          </w:tcPr>
          <w:p w14:paraId="481BE5DC" w14:textId="77777777" w:rsidR="00A65C6D" w:rsidRPr="009E564F" w:rsidRDefault="00A65C6D" w:rsidP="00F51F92">
            <w:pPr>
              <w:spacing w:line="33" w:lineRule="exact"/>
              <w:rPr>
                <w:sz w:val="18"/>
                <w:szCs w:val="18"/>
              </w:rPr>
            </w:pPr>
          </w:p>
          <w:p w14:paraId="714E11BE" w14:textId="77777777" w:rsidR="00A65C6D" w:rsidRPr="009E564F" w:rsidRDefault="00A65C6D" w:rsidP="00F51F92">
            <w:pPr>
              <w:widowControl/>
              <w:tabs>
                <w:tab w:val="left" w:pos="360"/>
                <w:tab w:val="left" w:pos="1260"/>
                <w:tab w:val="left" w:pos="8460"/>
                <w:tab w:val="left" w:pos="10170"/>
              </w:tabs>
              <w:spacing w:after="33"/>
              <w:rPr>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5B0BAAA5" w14:textId="77777777" w:rsidR="00A65C6D" w:rsidRPr="009E564F" w:rsidRDefault="00A65C6D" w:rsidP="00F51F92">
            <w:pPr>
              <w:spacing w:line="33" w:lineRule="exact"/>
              <w:rPr>
                <w:sz w:val="18"/>
                <w:szCs w:val="18"/>
              </w:rPr>
            </w:pPr>
          </w:p>
          <w:p w14:paraId="699E6942"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044CDD4B"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10361A7B" w14:textId="77777777" w:rsidR="00A65C6D" w:rsidRPr="009E564F" w:rsidRDefault="00A65C6D" w:rsidP="00F51F92">
            <w:pPr>
              <w:spacing w:line="33" w:lineRule="exact"/>
              <w:rPr>
                <w:sz w:val="18"/>
                <w:szCs w:val="18"/>
              </w:rPr>
            </w:pPr>
          </w:p>
          <w:p w14:paraId="06A29D4E"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Total Training Dollars Remaining (from above)</w:t>
            </w:r>
          </w:p>
        </w:tc>
        <w:tc>
          <w:tcPr>
            <w:tcW w:w="1260" w:type="dxa"/>
            <w:tcBorders>
              <w:top w:val="single" w:sz="6" w:space="0" w:color="FFFFFF"/>
              <w:left w:val="single" w:sz="6" w:space="0" w:color="FFFFFF"/>
              <w:bottom w:val="single" w:sz="7" w:space="0" w:color="000000"/>
              <w:right w:val="single" w:sz="6" w:space="0" w:color="FFFFFF"/>
            </w:tcBorders>
            <w:vAlign w:val="center"/>
          </w:tcPr>
          <w:p w14:paraId="27796ACA" w14:textId="77777777" w:rsidR="00A65C6D" w:rsidRPr="009E564F" w:rsidRDefault="00A65C6D" w:rsidP="00F51F92">
            <w:pPr>
              <w:spacing w:line="33" w:lineRule="exact"/>
              <w:rPr>
                <w:sz w:val="18"/>
                <w:szCs w:val="18"/>
              </w:rPr>
            </w:pPr>
          </w:p>
          <w:p w14:paraId="78029CB9"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17436124" w14:textId="77777777" w:rsidR="00A65C6D" w:rsidRPr="009E564F" w:rsidRDefault="00A65C6D" w:rsidP="00F51F92">
            <w:pPr>
              <w:spacing w:line="33" w:lineRule="exact"/>
              <w:rPr>
                <w:sz w:val="18"/>
                <w:szCs w:val="18"/>
              </w:rPr>
            </w:pPr>
          </w:p>
          <w:p w14:paraId="0EF26657"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p>
        </w:tc>
      </w:tr>
      <w:tr w:rsidR="00A65C6D" w:rsidRPr="009E564F" w14:paraId="4CBA71E0"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13D236E1" w14:textId="77777777" w:rsidR="00A65C6D" w:rsidRPr="009E564F" w:rsidRDefault="00A65C6D" w:rsidP="00F51F92">
            <w:pPr>
              <w:spacing w:line="33" w:lineRule="exact"/>
              <w:rPr>
                <w:sz w:val="18"/>
                <w:szCs w:val="18"/>
              </w:rPr>
            </w:pPr>
          </w:p>
          <w:p w14:paraId="029004CC"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Total Financial Assistance</w:t>
            </w:r>
          </w:p>
        </w:tc>
        <w:tc>
          <w:tcPr>
            <w:tcW w:w="1260" w:type="dxa"/>
            <w:tcBorders>
              <w:top w:val="single" w:sz="6" w:space="0" w:color="FFFFFF"/>
              <w:left w:val="single" w:sz="6" w:space="0" w:color="FFFFFF"/>
              <w:bottom w:val="single" w:sz="7" w:space="0" w:color="000000"/>
              <w:right w:val="single" w:sz="6" w:space="0" w:color="FFFFFF"/>
            </w:tcBorders>
            <w:vAlign w:val="center"/>
          </w:tcPr>
          <w:p w14:paraId="6A14BC48" w14:textId="77777777" w:rsidR="00A65C6D" w:rsidRPr="009E564F" w:rsidRDefault="00A65C6D" w:rsidP="00F51F92">
            <w:pPr>
              <w:spacing w:line="33" w:lineRule="exact"/>
              <w:rPr>
                <w:sz w:val="18"/>
                <w:szCs w:val="18"/>
              </w:rPr>
            </w:pPr>
          </w:p>
          <w:p w14:paraId="3887FC83"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53EEFCB7" w14:textId="77777777" w:rsidR="00A65C6D" w:rsidRPr="009E564F" w:rsidRDefault="00A65C6D" w:rsidP="00F51F92">
            <w:pPr>
              <w:spacing w:line="33" w:lineRule="exact"/>
              <w:rPr>
                <w:sz w:val="18"/>
                <w:szCs w:val="18"/>
              </w:rPr>
            </w:pPr>
          </w:p>
          <w:p w14:paraId="1261CB21"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70B10D67"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27AF83C1" w14:textId="77777777" w:rsidR="00A65C6D" w:rsidRPr="009E564F" w:rsidRDefault="00A65C6D" w:rsidP="00F51F92">
            <w:pPr>
              <w:spacing w:line="33" w:lineRule="exact"/>
              <w:rPr>
                <w:sz w:val="18"/>
                <w:szCs w:val="18"/>
              </w:rPr>
            </w:pPr>
          </w:p>
          <w:p w14:paraId="135E53BD"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Remaining Need</w:t>
            </w:r>
          </w:p>
        </w:tc>
        <w:tc>
          <w:tcPr>
            <w:tcW w:w="1260" w:type="dxa"/>
            <w:tcBorders>
              <w:top w:val="single" w:sz="6" w:space="0" w:color="FFFFFF"/>
              <w:left w:val="single" w:sz="6" w:space="0" w:color="FFFFFF"/>
              <w:bottom w:val="single" w:sz="7" w:space="0" w:color="000000"/>
              <w:right w:val="single" w:sz="6" w:space="0" w:color="FFFFFF"/>
            </w:tcBorders>
            <w:vAlign w:val="center"/>
          </w:tcPr>
          <w:p w14:paraId="24BF3E39" w14:textId="77777777" w:rsidR="00A65C6D" w:rsidRPr="009E564F" w:rsidRDefault="00A65C6D" w:rsidP="00F51F92">
            <w:pPr>
              <w:spacing w:line="33" w:lineRule="exact"/>
              <w:rPr>
                <w:sz w:val="18"/>
                <w:szCs w:val="18"/>
              </w:rPr>
            </w:pPr>
          </w:p>
          <w:p w14:paraId="57C2CBE6"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6715236C" w14:textId="77777777" w:rsidR="00A65C6D" w:rsidRPr="009E564F" w:rsidRDefault="00A65C6D" w:rsidP="00F51F92">
            <w:pPr>
              <w:spacing w:line="33" w:lineRule="exact"/>
              <w:rPr>
                <w:sz w:val="18"/>
                <w:szCs w:val="18"/>
              </w:rPr>
            </w:pPr>
          </w:p>
          <w:p w14:paraId="30FCE384"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p>
        </w:tc>
      </w:tr>
      <w:tr w:rsidR="00A65C6D" w:rsidRPr="009E564F" w14:paraId="271BB490"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535C0913" w14:textId="77777777" w:rsidR="00A65C6D" w:rsidRPr="009E564F" w:rsidRDefault="00A65C6D" w:rsidP="00F51F92">
            <w:pPr>
              <w:spacing w:line="33" w:lineRule="exact"/>
              <w:rPr>
                <w:sz w:val="18"/>
                <w:szCs w:val="18"/>
              </w:rPr>
            </w:pPr>
          </w:p>
          <w:p w14:paraId="0CD50408"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Clients Out of Pocket Expense</w:t>
            </w:r>
          </w:p>
        </w:tc>
        <w:tc>
          <w:tcPr>
            <w:tcW w:w="1260" w:type="dxa"/>
            <w:tcBorders>
              <w:top w:val="single" w:sz="6" w:space="0" w:color="FFFFFF"/>
              <w:left w:val="single" w:sz="6" w:space="0" w:color="FFFFFF"/>
              <w:bottom w:val="single" w:sz="7" w:space="0" w:color="000000"/>
              <w:right w:val="single" w:sz="6" w:space="0" w:color="FFFFFF"/>
            </w:tcBorders>
            <w:vAlign w:val="center"/>
          </w:tcPr>
          <w:p w14:paraId="6308707C" w14:textId="77777777" w:rsidR="00A65C6D" w:rsidRPr="009E564F" w:rsidRDefault="00A65C6D" w:rsidP="00F51F92">
            <w:pPr>
              <w:spacing w:line="33" w:lineRule="exact"/>
              <w:rPr>
                <w:sz w:val="18"/>
                <w:szCs w:val="18"/>
              </w:rPr>
            </w:pPr>
          </w:p>
          <w:p w14:paraId="55D02D1F"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2E5FE391" w14:textId="77777777" w:rsidR="00A65C6D" w:rsidRPr="009E564F" w:rsidRDefault="00A65C6D" w:rsidP="00F51F92">
            <w:pPr>
              <w:spacing w:line="33" w:lineRule="exact"/>
              <w:rPr>
                <w:sz w:val="18"/>
                <w:szCs w:val="18"/>
              </w:rPr>
            </w:pPr>
          </w:p>
          <w:p w14:paraId="2FA9FB55" w14:textId="77777777" w:rsidR="00A65C6D" w:rsidRPr="009E564F" w:rsidRDefault="00A65C6D" w:rsidP="00F51F92">
            <w:pPr>
              <w:widowControl/>
              <w:tabs>
                <w:tab w:val="left" w:pos="360"/>
                <w:tab w:val="left" w:pos="1260"/>
                <w:tab w:val="left" w:pos="8460"/>
                <w:tab w:val="left" w:pos="10170"/>
              </w:tabs>
              <w:spacing w:after="33"/>
              <w:jc w:val="center"/>
              <w:rPr>
                <w:sz w:val="18"/>
                <w:szCs w:val="18"/>
              </w:rPr>
            </w:pPr>
          </w:p>
        </w:tc>
      </w:tr>
      <w:tr w:rsidR="00A65C6D" w:rsidRPr="009E564F" w14:paraId="7CECE46E" w14:textId="77777777" w:rsidTr="00F51F92">
        <w:tc>
          <w:tcPr>
            <w:tcW w:w="8460" w:type="dxa"/>
            <w:tcBorders>
              <w:top w:val="single" w:sz="6" w:space="0" w:color="FFFFFF"/>
              <w:left w:val="single" w:sz="6" w:space="0" w:color="FFFFFF"/>
              <w:bottom w:val="dashed" w:sz="7" w:space="0" w:color="000000"/>
              <w:right w:val="single" w:sz="6" w:space="0" w:color="FFFFFF"/>
            </w:tcBorders>
            <w:vAlign w:val="center"/>
          </w:tcPr>
          <w:p w14:paraId="6CEAB321" w14:textId="77777777" w:rsidR="00A65C6D" w:rsidRPr="009E564F" w:rsidRDefault="00A65C6D" w:rsidP="00F51F92">
            <w:pPr>
              <w:spacing w:line="33" w:lineRule="exact"/>
              <w:rPr>
                <w:sz w:val="18"/>
                <w:szCs w:val="18"/>
              </w:rPr>
            </w:pPr>
          </w:p>
          <w:p w14:paraId="02E6E963" w14:textId="77777777" w:rsidR="00A65C6D" w:rsidRPr="009E564F" w:rsidRDefault="00A65C6D" w:rsidP="00F51F92">
            <w:pPr>
              <w:widowControl/>
              <w:tabs>
                <w:tab w:val="left" w:pos="360"/>
                <w:tab w:val="left" w:pos="1260"/>
                <w:tab w:val="left" w:pos="8460"/>
                <w:tab w:val="left" w:pos="10170"/>
              </w:tabs>
              <w:spacing w:after="33"/>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p>
        </w:tc>
        <w:tc>
          <w:tcPr>
            <w:tcW w:w="1260" w:type="dxa"/>
            <w:tcBorders>
              <w:top w:val="single" w:sz="6" w:space="0" w:color="FFFFFF"/>
              <w:left w:val="single" w:sz="6" w:space="0" w:color="FFFFFF"/>
              <w:bottom w:val="dashed" w:sz="7" w:space="0" w:color="000000"/>
              <w:right w:val="single" w:sz="6" w:space="0" w:color="FFFFFF"/>
            </w:tcBorders>
            <w:vAlign w:val="center"/>
          </w:tcPr>
          <w:p w14:paraId="6F9419C2" w14:textId="77777777" w:rsidR="00A65C6D" w:rsidRPr="009E564F" w:rsidRDefault="00A65C6D" w:rsidP="00F51F92">
            <w:pPr>
              <w:spacing w:line="33" w:lineRule="exact"/>
              <w:rPr>
                <w:sz w:val="18"/>
                <w:szCs w:val="18"/>
              </w:rPr>
            </w:pPr>
          </w:p>
          <w:p w14:paraId="1FAD1A6C" w14:textId="77777777" w:rsidR="00A65C6D" w:rsidRPr="009E564F" w:rsidRDefault="00A65C6D" w:rsidP="00F51F92">
            <w:pPr>
              <w:widowControl/>
              <w:tabs>
                <w:tab w:val="left" w:pos="360"/>
                <w:tab w:val="left" w:pos="1260"/>
                <w:tab w:val="left" w:pos="8460"/>
                <w:tab w:val="left" w:pos="10170"/>
              </w:tabs>
              <w:spacing w:after="33"/>
              <w:rPr>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4EDB5DDA" w14:textId="77777777" w:rsidR="00A65C6D" w:rsidRPr="009E564F" w:rsidRDefault="00A65C6D" w:rsidP="00F51F92">
            <w:pPr>
              <w:spacing w:line="33" w:lineRule="exact"/>
              <w:rPr>
                <w:sz w:val="18"/>
                <w:szCs w:val="18"/>
              </w:rPr>
            </w:pPr>
          </w:p>
          <w:p w14:paraId="50AC4C03"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7DF56547"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27044BE5" w14:textId="77777777" w:rsidR="00A65C6D" w:rsidRPr="009E564F" w:rsidRDefault="00A65C6D" w:rsidP="00F51F92">
            <w:pPr>
              <w:spacing w:line="33" w:lineRule="exact"/>
              <w:rPr>
                <w:noProof/>
                <w:sz w:val="18"/>
                <w:szCs w:val="18"/>
              </w:rPr>
            </w:pPr>
          </w:p>
          <w:p w14:paraId="6AE05473" w14:textId="77777777" w:rsidR="00A65C6D" w:rsidRPr="009E564F" w:rsidRDefault="00A65C6D" w:rsidP="00F51F92">
            <w:pPr>
              <w:widowControl/>
              <w:tabs>
                <w:tab w:val="left" w:pos="360"/>
                <w:tab w:val="left" w:pos="1260"/>
                <w:tab w:val="left" w:pos="8460"/>
                <w:tab w:val="left" w:pos="10170"/>
              </w:tabs>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b/>
                <w:bCs/>
                <w:sz w:val="20"/>
                <w:szCs w:val="20"/>
              </w:rPr>
              <w:t>SECTION III</w:t>
            </w:r>
          </w:p>
          <w:p w14:paraId="3B14ABD3"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u w:val="single"/>
              </w:rPr>
              <w:t>CALCULATING PROJECTED NEED FOR WIA SUPPORTIVE SERVICE DOLLARS</w:t>
            </w:r>
          </w:p>
        </w:tc>
        <w:tc>
          <w:tcPr>
            <w:tcW w:w="1260" w:type="dxa"/>
            <w:tcBorders>
              <w:top w:val="single" w:sz="6" w:space="0" w:color="FFFFFF"/>
              <w:left w:val="single" w:sz="6" w:space="0" w:color="FFFFFF"/>
              <w:bottom w:val="single" w:sz="6" w:space="0" w:color="FFFFFF"/>
              <w:right w:val="single" w:sz="6" w:space="0" w:color="FFFFFF"/>
            </w:tcBorders>
            <w:vAlign w:val="center"/>
          </w:tcPr>
          <w:p w14:paraId="231094CC" w14:textId="77777777" w:rsidR="00A65C6D" w:rsidRPr="009E564F" w:rsidRDefault="00A65C6D" w:rsidP="00F51F92">
            <w:pPr>
              <w:spacing w:line="33" w:lineRule="exact"/>
              <w:rPr>
                <w:noProof/>
                <w:sz w:val="18"/>
                <w:szCs w:val="18"/>
              </w:rPr>
            </w:pPr>
          </w:p>
          <w:p w14:paraId="4E29131A"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18CEA0BE" w14:textId="77777777" w:rsidR="00A65C6D" w:rsidRPr="009E564F" w:rsidRDefault="00A65C6D" w:rsidP="00F51F92">
            <w:pPr>
              <w:spacing w:line="33" w:lineRule="exact"/>
              <w:rPr>
                <w:noProof/>
                <w:sz w:val="18"/>
                <w:szCs w:val="18"/>
              </w:rPr>
            </w:pPr>
          </w:p>
          <w:p w14:paraId="49F959C3"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4DE748F4"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4A3B5405" w14:textId="77777777" w:rsidR="00A65C6D" w:rsidRPr="009E564F" w:rsidRDefault="00A65C6D" w:rsidP="00F51F92">
            <w:pPr>
              <w:spacing w:line="33" w:lineRule="exact"/>
              <w:rPr>
                <w:noProof/>
                <w:sz w:val="18"/>
                <w:szCs w:val="18"/>
              </w:rPr>
            </w:pPr>
          </w:p>
          <w:p w14:paraId="61132E23"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260" w:type="dxa"/>
            <w:tcBorders>
              <w:top w:val="single" w:sz="6" w:space="0" w:color="FFFFFF"/>
              <w:left w:val="single" w:sz="6" w:space="0" w:color="FFFFFF"/>
              <w:bottom w:val="single" w:sz="6" w:space="0" w:color="FFFFFF"/>
              <w:right w:val="single" w:sz="6" w:space="0" w:color="FFFFFF"/>
            </w:tcBorders>
            <w:vAlign w:val="center"/>
          </w:tcPr>
          <w:p w14:paraId="37DDEB41" w14:textId="77777777" w:rsidR="00A65C6D" w:rsidRPr="009E564F" w:rsidRDefault="00A65C6D" w:rsidP="00F51F92">
            <w:pPr>
              <w:spacing w:line="33" w:lineRule="exact"/>
              <w:rPr>
                <w:noProof/>
                <w:sz w:val="18"/>
                <w:szCs w:val="18"/>
              </w:rPr>
            </w:pPr>
          </w:p>
          <w:p w14:paraId="5796DDBA"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51C4FC7D" w14:textId="77777777" w:rsidR="00A65C6D" w:rsidRPr="009E564F" w:rsidRDefault="00A65C6D" w:rsidP="00F51F92">
            <w:pPr>
              <w:spacing w:line="33" w:lineRule="exact"/>
              <w:rPr>
                <w:noProof/>
                <w:sz w:val="18"/>
                <w:szCs w:val="18"/>
              </w:rPr>
            </w:pPr>
          </w:p>
          <w:p w14:paraId="0D173209"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517A1097"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3CE68FA2" w14:textId="77777777" w:rsidR="00A65C6D" w:rsidRPr="009E564F" w:rsidRDefault="00A65C6D" w:rsidP="00F51F92">
            <w:pPr>
              <w:spacing w:line="33" w:lineRule="exact"/>
              <w:rPr>
                <w:noProof/>
                <w:sz w:val="18"/>
                <w:szCs w:val="18"/>
              </w:rPr>
            </w:pPr>
          </w:p>
          <w:p w14:paraId="74210F44"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Projected need for Commuting:</w:t>
            </w:r>
          </w:p>
        </w:tc>
        <w:tc>
          <w:tcPr>
            <w:tcW w:w="1260" w:type="dxa"/>
            <w:tcBorders>
              <w:top w:val="single" w:sz="6" w:space="0" w:color="FFFFFF"/>
              <w:left w:val="single" w:sz="6" w:space="0" w:color="FFFFFF"/>
              <w:bottom w:val="single" w:sz="6" w:space="0" w:color="FFFFFF"/>
              <w:right w:val="single" w:sz="6" w:space="0" w:color="FFFFFF"/>
            </w:tcBorders>
            <w:vAlign w:val="center"/>
          </w:tcPr>
          <w:p w14:paraId="3353A69B" w14:textId="77777777" w:rsidR="00A65C6D" w:rsidRPr="009E564F" w:rsidRDefault="00A65C6D" w:rsidP="00F51F92">
            <w:pPr>
              <w:spacing w:line="33" w:lineRule="exact"/>
              <w:rPr>
                <w:noProof/>
                <w:sz w:val="18"/>
                <w:szCs w:val="18"/>
              </w:rPr>
            </w:pPr>
          </w:p>
          <w:p w14:paraId="2B2B4860"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368449F7" w14:textId="77777777" w:rsidR="00A65C6D" w:rsidRPr="009E564F" w:rsidRDefault="00A65C6D" w:rsidP="00F51F92">
            <w:pPr>
              <w:spacing w:line="33" w:lineRule="exact"/>
              <w:rPr>
                <w:noProof/>
                <w:sz w:val="18"/>
                <w:szCs w:val="18"/>
              </w:rPr>
            </w:pPr>
          </w:p>
          <w:p w14:paraId="0C166053"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03290450"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52DB52C9" w14:textId="77777777" w:rsidR="00A65C6D" w:rsidRPr="009E564F" w:rsidRDefault="00A65C6D" w:rsidP="00F51F92">
            <w:pPr>
              <w:spacing w:line="33" w:lineRule="exact"/>
              <w:rPr>
                <w:noProof/>
                <w:sz w:val="18"/>
                <w:szCs w:val="18"/>
              </w:rPr>
            </w:pPr>
          </w:p>
          <w:p w14:paraId="4303D25E"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 xml:space="preserve">                       </w:t>
            </w:r>
            <w:r w:rsidRPr="009E564F">
              <w:rPr>
                <w:noProof/>
                <w:sz w:val="18"/>
                <w:szCs w:val="18"/>
                <w:u w:val="single"/>
              </w:rPr>
              <w:t xml:space="preserve">                  </w:t>
            </w:r>
            <w:r w:rsidRPr="009E564F">
              <w:rPr>
                <w:noProof/>
                <w:sz w:val="18"/>
                <w:szCs w:val="18"/>
              </w:rPr>
              <w:t xml:space="preserve">miles/day X </w:t>
            </w:r>
            <w:r w:rsidRPr="009E564F">
              <w:rPr>
                <w:noProof/>
                <w:sz w:val="18"/>
                <w:szCs w:val="18"/>
                <w:u w:val="single"/>
              </w:rPr>
              <w:t xml:space="preserve">               </w:t>
            </w:r>
            <w:r w:rsidRPr="009E564F">
              <w:rPr>
                <w:noProof/>
                <w:sz w:val="18"/>
                <w:szCs w:val="18"/>
              </w:rPr>
              <w:t xml:space="preserve">days/wk X </w:t>
            </w:r>
            <w:r w:rsidRPr="009E564F">
              <w:rPr>
                <w:noProof/>
                <w:sz w:val="18"/>
                <w:szCs w:val="18"/>
                <w:u w:val="single"/>
              </w:rPr>
              <w:t xml:space="preserve">                  </w:t>
            </w:r>
            <w:r w:rsidRPr="009E564F">
              <w:rPr>
                <w:noProof/>
                <w:sz w:val="18"/>
                <w:szCs w:val="18"/>
              </w:rPr>
              <w:t xml:space="preserve">weeks =  </w:t>
            </w:r>
          </w:p>
        </w:tc>
        <w:tc>
          <w:tcPr>
            <w:tcW w:w="1260" w:type="dxa"/>
            <w:tcBorders>
              <w:top w:val="single" w:sz="6" w:space="0" w:color="FFFFFF"/>
              <w:left w:val="single" w:sz="6" w:space="0" w:color="FFFFFF"/>
              <w:bottom w:val="single" w:sz="7" w:space="0" w:color="000000"/>
              <w:right w:val="single" w:sz="6" w:space="0" w:color="FFFFFF"/>
            </w:tcBorders>
            <w:vAlign w:val="center"/>
          </w:tcPr>
          <w:p w14:paraId="04AA48D4" w14:textId="77777777" w:rsidR="00A65C6D" w:rsidRPr="009E564F" w:rsidRDefault="00A65C6D" w:rsidP="00F51F92">
            <w:pPr>
              <w:spacing w:line="33" w:lineRule="exact"/>
              <w:rPr>
                <w:noProof/>
                <w:sz w:val="18"/>
                <w:szCs w:val="18"/>
              </w:rPr>
            </w:pPr>
          </w:p>
          <w:p w14:paraId="13B896FA"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 xml:space="preserve">  $</w:t>
            </w:r>
          </w:p>
        </w:tc>
        <w:tc>
          <w:tcPr>
            <w:tcW w:w="1080" w:type="dxa"/>
            <w:tcBorders>
              <w:top w:val="single" w:sz="6" w:space="0" w:color="FFFFFF"/>
              <w:left w:val="single" w:sz="6" w:space="0" w:color="FFFFFF"/>
              <w:bottom w:val="single" w:sz="6" w:space="0" w:color="FFFFFF"/>
              <w:right w:val="single" w:sz="6" w:space="0" w:color="FFFFFF"/>
            </w:tcBorders>
            <w:vAlign w:val="center"/>
          </w:tcPr>
          <w:p w14:paraId="2B84C3DF" w14:textId="77777777" w:rsidR="00A65C6D" w:rsidRPr="009E564F" w:rsidRDefault="00A65C6D" w:rsidP="00F51F92">
            <w:pPr>
              <w:spacing w:line="33" w:lineRule="exact"/>
              <w:rPr>
                <w:noProof/>
                <w:sz w:val="18"/>
                <w:szCs w:val="18"/>
              </w:rPr>
            </w:pPr>
          </w:p>
          <w:p w14:paraId="1F5B0DB1"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tc>
      </w:tr>
      <w:tr w:rsidR="00A65C6D" w:rsidRPr="009E564F" w14:paraId="0F5EA4A0"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57972FB4" w14:textId="77777777" w:rsidR="00A65C6D" w:rsidRPr="009E564F" w:rsidRDefault="00A65C6D" w:rsidP="00F51F92">
            <w:pPr>
              <w:spacing w:line="33" w:lineRule="exact"/>
              <w:rPr>
                <w:noProof/>
                <w:sz w:val="18"/>
                <w:szCs w:val="18"/>
              </w:rPr>
            </w:pPr>
          </w:p>
          <w:p w14:paraId="5E0DE089" w14:textId="77777777" w:rsidR="00A65C6D" w:rsidRPr="009E564F" w:rsidRDefault="00A65C6D" w:rsidP="00F51F92">
            <w:pPr>
              <w:widowControl/>
              <w:tabs>
                <w:tab w:val="left" w:pos="360"/>
                <w:tab w:val="left" w:pos="1260"/>
                <w:tab w:val="left" w:pos="8460"/>
                <w:tab w:val="left" w:pos="10170"/>
              </w:tabs>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p w14:paraId="556BD7F0"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Projected need for Child Care:</w:t>
            </w:r>
          </w:p>
        </w:tc>
        <w:tc>
          <w:tcPr>
            <w:tcW w:w="1260" w:type="dxa"/>
            <w:tcBorders>
              <w:top w:val="single" w:sz="6" w:space="0" w:color="FFFFFF"/>
              <w:left w:val="single" w:sz="6" w:space="0" w:color="FFFFFF"/>
              <w:bottom w:val="single" w:sz="6" w:space="0" w:color="FFFFFF"/>
              <w:right w:val="single" w:sz="6" w:space="0" w:color="FFFFFF"/>
            </w:tcBorders>
            <w:vAlign w:val="center"/>
          </w:tcPr>
          <w:p w14:paraId="2547E8CE" w14:textId="77777777" w:rsidR="00A65C6D" w:rsidRPr="009E564F" w:rsidRDefault="00A65C6D" w:rsidP="00F51F92">
            <w:pPr>
              <w:spacing w:line="33" w:lineRule="exact"/>
              <w:rPr>
                <w:noProof/>
                <w:sz w:val="18"/>
                <w:szCs w:val="18"/>
              </w:rPr>
            </w:pPr>
          </w:p>
          <w:p w14:paraId="52BAFFC6"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6AF34012" w14:textId="77777777" w:rsidR="00A65C6D" w:rsidRPr="009E564F" w:rsidRDefault="00A65C6D" w:rsidP="00F51F92">
            <w:pPr>
              <w:spacing w:line="33" w:lineRule="exact"/>
              <w:rPr>
                <w:noProof/>
                <w:sz w:val="18"/>
                <w:szCs w:val="18"/>
              </w:rPr>
            </w:pPr>
          </w:p>
          <w:p w14:paraId="10EDD705"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535A49A4"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3CDE3E61" w14:textId="77777777" w:rsidR="00A65C6D" w:rsidRPr="009E564F" w:rsidRDefault="00A65C6D" w:rsidP="00F51F92">
            <w:pPr>
              <w:spacing w:line="33" w:lineRule="exact"/>
              <w:rPr>
                <w:noProof/>
                <w:sz w:val="18"/>
                <w:szCs w:val="18"/>
              </w:rPr>
            </w:pPr>
          </w:p>
          <w:p w14:paraId="350BE82E"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 xml:space="preserve">                      $</w:t>
            </w:r>
            <w:r w:rsidRPr="009E564F">
              <w:rPr>
                <w:noProof/>
                <w:sz w:val="18"/>
                <w:szCs w:val="18"/>
                <w:u w:val="single"/>
              </w:rPr>
              <w:t xml:space="preserve">                        </w:t>
            </w:r>
            <w:r w:rsidRPr="009E564F">
              <w:rPr>
                <w:noProof/>
                <w:sz w:val="18"/>
                <w:szCs w:val="18"/>
              </w:rPr>
              <w:t xml:space="preserve"> /day X </w:t>
            </w:r>
            <w:r w:rsidRPr="009E564F">
              <w:rPr>
                <w:noProof/>
                <w:sz w:val="18"/>
                <w:szCs w:val="18"/>
                <w:u w:val="single"/>
              </w:rPr>
              <w:t xml:space="preserve">                </w:t>
            </w:r>
            <w:r w:rsidRPr="009E564F">
              <w:rPr>
                <w:noProof/>
                <w:sz w:val="18"/>
                <w:szCs w:val="18"/>
              </w:rPr>
              <w:t xml:space="preserve">days/wk X </w:t>
            </w:r>
            <w:r w:rsidRPr="009E564F">
              <w:rPr>
                <w:noProof/>
                <w:sz w:val="18"/>
                <w:szCs w:val="18"/>
                <w:u w:val="single"/>
              </w:rPr>
              <w:t xml:space="preserve">                  </w:t>
            </w:r>
            <w:r w:rsidRPr="009E564F">
              <w:rPr>
                <w:noProof/>
                <w:sz w:val="18"/>
                <w:szCs w:val="18"/>
              </w:rPr>
              <w:t xml:space="preserve">weeks =  </w:t>
            </w:r>
          </w:p>
        </w:tc>
        <w:tc>
          <w:tcPr>
            <w:tcW w:w="1260" w:type="dxa"/>
            <w:tcBorders>
              <w:top w:val="single" w:sz="6" w:space="0" w:color="FFFFFF"/>
              <w:left w:val="single" w:sz="6" w:space="0" w:color="FFFFFF"/>
              <w:bottom w:val="single" w:sz="7" w:space="0" w:color="000000"/>
              <w:right w:val="single" w:sz="6" w:space="0" w:color="FFFFFF"/>
            </w:tcBorders>
            <w:vAlign w:val="center"/>
          </w:tcPr>
          <w:p w14:paraId="24D6F77E" w14:textId="77777777" w:rsidR="00A65C6D" w:rsidRPr="009E564F" w:rsidRDefault="00A65C6D" w:rsidP="00F51F92">
            <w:pPr>
              <w:spacing w:line="33" w:lineRule="exact"/>
              <w:rPr>
                <w:noProof/>
                <w:sz w:val="18"/>
                <w:szCs w:val="18"/>
              </w:rPr>
            </w:pPr>
          </w:p>
          <w:p w14:paraId="65E15AE3"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 xml:space="preserve">  $</w:t>
            </w:r>
          </w:p>
        </w:tc>
        <w:tc>
          <w:tcPr>
            <w:tcW w:w="1080" w:type="dxa"/>
            <w:tcBorders>
              <w:top w:val="single" w:sz="6" w:space="0" w:color="FFFFFF"/>
              <w:left w:val="single" w:sz="6" w:space="0" w:color="FFFFFF"/>
              <w:bottom w:val="single" w:sz="6" w:space="0" w:color="FFFFFF"/>
              <w:right w:val="single" w:sz="6" w:space="0" w:color="FFFFFF"/>
            </w:tcBorders>
            <w:vAlign w:val="center"/>
          </w:tcPr>
          <w:p w14:paraId="1168A690" w14:textId="77777777" w:rsidR="00A65C6D" w:rsidRPr="009E564F" w:rsidRDefault="00A65C6D" w:rsidP="00F51F92">
            <w:pPr>
              <w:spacing w:line="33" w:lineRule="exact"/>
              <w:rPr>
                <w:noProof/>
                <w:sz w:val="18"/>
                <w:szCs w:val="18"/>
              </w:rPr>
            </w:pPr>
          </w:p>
          <w:p w14:paraId="76CA8B98"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42822180"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49C8097F" w14:textId="77777777" w:rsidR="00A65C6D" w:rsidRPr="009E564F" w:rsidRDefault="00A65C6D" w:rsidP="00F51F92">
            <w:pPr>
              <w:spacing w:line="33" w:lineRule="exact"/>
              <w:rPr>
                <w:noProof/>
                <w:sz w:val="18"/>
                <w:szCs w:val="18"/>
              </w:rPr>
            </w:pPr>
          </w:p>
          <w:p w14:paraId="1A211CB7" w14:textId="77777777" w:rsidR="00A65C6D" w:rsidRPr="009E564F" w:rsidRDefault="00A65C6D" w:rsidP="00F51F92">
            <w:pPr>
              <w:widowControl/>
              <w:tabs>
                <w:tab w:val="left" w:pos="360"/>
                <w:tab w:val="left" w:pos="1260"/>
                <w:tab w:val="left" w:pos="8460"/>
                <w:tab w:val="left" w:pos="10170"/>
              </w:tabs>
              <w:rPr>
                <w:noProof/>
                <w:sz w:val="18"/>
                <w:szCs w:val="18"/>
              </w:rPr>
            </w:pPr>
          </w:p>
          <w:p w14:paraId="03574837"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Projected need for Out of Area Job Search</w:t>
            </w:r>
          </w:p>
        </w:tc>
        <w:tc>
          <w:tcPr>
            <w:tcW w:w="1260" w:type="dxa"/>
            <w:tcBorders>
              <w:top w:val="single" w:sz="6" w:space="0" w:color="FFFFFF"/>
              <w:left w:val="single" w:sz="6" w:space="0" w:color="FFFFFF"/>
              <w:bottom w:val="single" w:sz="7" w:space="0" w:color="000000"/>
              <w:right w:val="single" w:sz="6" w:space="0" w:color="FFFFFF"/>
            </w:tcBorders>
            <w:vAlign w:val="center"/>
          </w:tcPr>
          <w:p w14:paraId="467A0E24" w14:textId="77777777" w:rsidR="00A65C6D" w:rsidRPr="009E564F" w:rsidRDefault="00A65C6D" w:rsidP="00F51F92">
            <w:pPr>
              <w:spacing w:line="33" w:lineRule="exact"/>
              <w:rPr>
                <w:noProof/>
                <w:sz w:val="18"/>
                <w:szCs w:val="18"/>
              </w:rPr>
            </w:pPr>
          </w:p>
          <w:p w14:paraId="537D62B4"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 xml:space="preserve">  $</w:t>
            </w:r>
          </w:p>
        </w:tc>
        <w:tc>
          <w:tcPr>
            <w:tcW w:w="1080" w:type="dxa"/>
            <w:tcBorders>
              <w:top w:val="single" w:sz="6" w:space="0" w:color="FFFFFF"/>
              <w:left w:val="single" w:sz="6" w:space="0" w:color="FFFFFF"/>
              <w:bottom w:val="single" w:sz="6" w:space="0" w:color="FFFFFF"/>
              <w:right w:val="single" w:sz="6" w:space="0" w:color="FFFFFF"/>
            </w:tcBorders>
            <w:vAlign w:val="center"/>
          </w:tcPr>
          <w:p w14:paraId="0C407540" w14:textId="77777777" w:rsidR="00A65C6D" w:rsidRPr="009E564F" w:rsidRDefault="00A65C6D" w:rsidP="00F51F92">
            <w:pPr>
              <w:spacing w:line="33" w:lineRule="exact"/>
              <w:rPr>
                <w:noProof/>
                <w:sz w:val="18"/>
                <w:szCs w:val="18"/>
              </w:rPr>
            </w:pPr>
          </w:p>
          <w:p w14:paraId="1FDED445"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tc>
      </w:tr>
      <w:tr w:rsidR="00A65C6D" w:rsidRPr="009E564F" w14:paraId="39DF69BF"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154BFB74" w14:textId="77777777" w:rsidR="00A65C6D" w:rsidRPr="009E564F" w:rsidRDefault="00A65C6D" w:rsidP="00F51F92">
            <w:pPr>
              <w:spacing w:line="33" w:lineRule="exact"/>
              <w:rPr>
                <w:noProof/>
                <w:sz w:val="18"/>
                <w:szCs w:val="18"/>
              </w:rPr>
            </w:pPr>
          </w:p>
          <w:p w14:paraId="1EFA3D5A" w14:textId="77777777" w:rsidR="00A65C6D" w:rsidRPr="009E564F" w:rsidRDefault="00A65C6D" w:rsidP="00F51F92">
            <w:pPr>
              <w:widowControl/>
              <w:tabs>
                <w:tab w:val="left" w:pos="360"/>
                <w:tab w:val="left" w:pos="1260"/>
                <w:tab w:val="left" w:pos="8460"/>
                <w:tab w:val="left" w:pos="10170"/>
              </w:tabs>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p w14:paraId="01105F9E"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Projected need for Tutoring</w:t>
            </w:r>
          </w:p>
        </w:tc>
        <w:tc>
          <w:tcPr>
            <w:tcW w:w="1260" w:type="dxa"/>
            <w:tcBorders>
              <w:top w:val="single" w:sz="6" w:space="0" w:color="FFFFFF"/>
              <w:left w:val="single" w:sz="6" w:space="0" w:color="FFFFFF"/>
              <w:bottom w:val="single" w:sz="7" w:space="0" w:color="000000"/>
              <w:right w:val="single" w:sz="6" w:space="0" w:color="FFFFFF"/>
            </w:tcBorders>
            <w:vAlign w:val="center"/>
          </w:tcPr>
          <w:p w14:paraId="6C30F388" w14:textId="77777777" w:rsidR="00A65C6D" w:rsidRPr="009E564F" w:rsidRDefault="00A65C6D" w:rsidP="00F51F92">
            <w:pPr>
              <w:spacing w:line="33" w:lineRule="exact"/>
              <w:rPr>
                <w:noProof/>
                <w:sz w:val="18"/>
                <w:szCs w:val="18"/>
              </w:rPr>
            </w:pPr>
          </w:p>
          <w:p w14:paraId="2CFB9F05"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 xml:space="preserve">  $</w:t>
            </w:r>
          </w:p>
        </w:tc>
        <w:tc>
          <w:tcPr>
            <w:tcW w:w="1080" w:type="dxa"/>
            <w:tcBorders>
              <w:top w:val="single" w:sz="6" w:space="0" w:color="FFFFFF"/>
              <w:left w:val="single" w:sz="6" w:space="0" w:color="FFFFFF"/>
              <w:bottom w:val="single" w:sz="6" w:space="0" w:color="FFFFFF"/>
              <w:right w:val="single" w:sz="6" w:space="0" w:color="FFFFFF"/>
            </w:tcBorders>
            <w:vAlign w:val="center"/>
          </w:tcPr>
          <w:p w14:paraId="4C105683" w14:textId="77777777" w:rsidR="00A65C6D" w:rsidRPr="009E564F" w:rsidRDefault="00A65C6D" w:rsidP="00F51F92">
            <w:pPr>
              <w:spacing w:line="33" w:lineRule="exact"/>
              <w:rPr>
                <w:noProof/>
                <w:sz w:val="18"/>
                <w:szCs w:val="18"/>
              </w:rPr>
            </w:pPr>
          </w:p>
          <w:p w14:paraId="29D3B54F"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01271506" w14:textId="77777777" w:rsidTr="00F51F92">
        <w:tc>
          <w:tcPr>
            <w:tcW w:w="8460" w:type="dxa"/>
            <w:tcBorders>
              <w:top w:val="single" w:sz="6" w:space="0" w:color="FFFFFF"/>
              <w:left w:val="single" w:sz="6" w:space="0" w:color="FFFFFF"/>
              <w:bottom w:val="nil"/>
              <w:right w:val="single" w:sz="6" w:space="0" w:color="FFFFFF"/>
            </w:tcBorders>
            <w:vAlign w:val="center"/>
          </w:tcPr>
          <w:p w14:paraId="4AE89A41" w14:textId="77777777" w:rsidR="00A65C6D" w:rsidRPr="009E564F" w:rsidRDefault="00A65C6D" w:rsidP="00F51F92">
            <w:pPr>
              <w:spacing w:line="33" w:lineRule="exact"/>
              <w:rPr>
                <w:noProof/>
                <w:sz w:val="18"/>
                <w:szCs w:val="18"/>
              </w:rPr>
            </w:pPr>
          </w:p>
          <w:p w14:paraId="58728F98" w14:textId="77777777" w:rsidR="00A65C6D" w:rsidRPr="009E564F" w:rsidRDefault="00A65C6D" w:rsidP="00F51F92">
            <w:pPr>
              <w:widowControl/>
              <w:tabs>
                <w:tab w:val="left" w:pos="360"/>
                <w:tab w:val="left" w:pos="1260"/>
                <w:tab w:val="left" w:pos="8460"/>
                <w:tab w:val="left" w:pos="10170"/>
              </w:tabs>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p w14:paraId="3DFBAE35"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Projected need for Healthcare Services</w:t>
            </w:r>
          </w:p>
        </w:tc>
        <w:tc>
          <w:tcPr>
            <w:tcW w:w="1260" w:type="dxa"/>
            <w:tcBorders>
              <w:top w:val="single" w:sz="6" w:space="0" w:color="FFFFFF"/>
              <w:left w:val="single" w:sz="6" w:space="0" w:color="FFFFFF"/>
              <w:bottom w:val="nil"/>
              <w:right w:val="single" w:sz="6" w:space="0" w:color="FFFFFF"/>
            </w:tcBorders>
            <w:vAlign w:val="center"/>
          </w:tcPr>
          <w:p w14:paraId="7B5707FC" w14:textId="77777777" w:rsidR="00A65C6D" w:rsidRPr="009E564F" w:rsidRDefault="00A65C6D" w:rsidP="00F51F92">
            <w:pPr>
              <w:spacing w:line="33" w:lineRule="exact"/>
              <w:rPr>
                <w:noProof/>
                <w:sz w:val="18"/>
                <w:szCs w:val="18"/>
              </w:rPr>
            </w:pPr>
          </w:p>
          <w:p w14:paraId="54DA3B7E" w14:textId="77777777" w:rsidR="00A65C6D" w:rsidRPr="009E564F" w:rsidRDefault="00A65C6D" w:rsidP="00F51F92">
            <w:pPr>
              <w:widowControl/>
              <w:tabs>
                <w:tab w:val="left" w:pos="360"/>
                <w:tab w:val="left" w:pos="1260"/>
                <w:tab w:val="left" w:pos="8460"/>
                <w:tab w:val="left" w:pos="10170"/>
              </w:tabs>
              <w:spacing w:after="33"/>
              <w:rPr>
                <w:noProof/>
                <w:sz w:val="18"/>
                <w:szCs w:val="18"/>
                <w:u w:val="single"/>
              </w:rPr>
            </w:pPr>
          </w:p>
        </w:tc>
        <w:tc>
          <w:tcPr>
            <w:tcW w:w="1080" w:type="dxa"/>
            <w:tcBorders>
              <w:top w:val="single" w:sz="6" w:space="0" w:color="FFFFFF"/>
              <w:left w:val="single" w:sz="6" w:space="0" w:color="FFFFFF"/>
              <w:bottom w:val="nil"/>
              <w:right w:val="single" w:sz="6" w:space="0" w:color="FFFFFF"/>
            </w:tcBorders>
            <w:vAlign w:val="center"/>
          </w:tcPr>
          <w:p w14:paraId="53292ECF" w14:textId="77777777" w:rsidR="00A65C6D" w:rsidRPr="009E564F" w:rsidRDefault="00A65C6D" w:rsidP="00F51F92">
            <w:pPr>
              <w:spacing w:line="33" w:lineRule="exact"/>
              <w:rPr>
                <w:noProof/>
                <w:sz w:val="18"/>
                <w:szCs w:val="18"/>
                <w:u w:val="single"/>
              </w:rPr>
            </w:pPr>
          </w:p>
          <w:p w14:paraId="6DF59376"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43544D50" w14:textId="77777777" w:rsidTr="00F51F92">
        <w:tc>
          <w:tcPr>
            <w:tcW w:w="8460" w:type="dxa"/>
            <w:tcBorders>
              <w:top w:val="nil"/>
              <w:left w:val="single" w:sz="6" w:space="0" w:color="FFFFFF"/>
              <w:bottom w:val="single" w:sz="6" w:space="0" w:color="FFFFFF"/>
              <w:right w:val="single" w:sz="6" w:space="0" w:color="FFFFFF"/>
            </w:tcBorders>
            <w:vAlign w:val="center"/>
          </w:tcPr>
          <w:p w14:paraId="535E4418" w14:textId="77777777" w:rsidR="00A65C6D" w:rsidRPr="009E564F" w:rsidRDefault="00A65C6D" w:rsidP="00F51F92">
            <w:pPr>
              <w:spacing w:line="33" w:lineRule="exact"/>
              <w:rPr>
                <w:noProof/>
                <w:sz w:val="18"/>
                <w:szCs w:val="18"/>
              </w:rPr>
            </w:pPr>
          </w:p>
          <w:p w14:paraId="62674068"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 xml:space="preserve">                       $</w:t>
            </w:r>
            <w:r w:rsidRPr="009E564F">
              <w:rPr>
                <w:noProof/>
                <w:sz w:val="18"/>
                <w:szCs w:val="18"/>
                <w:u w:val="single"/>
              </w:rPr>
              <w:t xml:space="preserve">                        </w:t>
            </w:r>
            <w:r w:rsidRPr="009E564F">
              <w:rPr>
                <w:noProof/>
                <w:sz w:val="18"/>
                <w:szCs w:val="18"/>
              </w:rPr>
              <w:t xml:space="preserve"> /day </w:t>
            </w:r>
            <w:r w:rsidRPr="009E564F">
              <w:rPr>
                <w:noProof/>
                <w:sz w:val="18"/>
                <w:szCs w:val="18"/>
                <w:u w:val="single"/>
              </w:rPr>
              <w:t xml:space="preserve">X                </w:t>
            </w:r>
            <w:r w:rsidRPr="009E564F">
              <w:rPr>
                <w:noProof/>
                <w:sz w:val="18"/>
                <w:szCs w:val="18"/>
              </w:rPr>
              <w:t xml:space="preserve">days/wk X </w:t>
            </w:r>
            <w:r w:rsidRPr="009E564F">
              <w:rPr>
                <w:noProof/>
                <w:sz w:val="18"/>
                <w:szCs w:val="18"/>
                <w:u w:val="single"/>
              </w:rPr>
              <w:t xml:space="preserve">                  </w:t>
            </w:r>
            <w:r w:rsidRPr="009E564F">
              <w:rPr>
                <w:noProof/>
                <w:sz w:val="18"/>
                <w:szCs w:val="18"/>
              </w:rPr>
              <w:t xml:space="preserve"> weeks =</w:t>
            </w:r>
          </w:p>
        </w:tc>
        <w:tc>
          <w:tcPr>
            <w:tcW w:w="1260" w:type="dxa"/>
            <w:tcBorders>
              <w:top w:val="nil"/>
              <w:left w:val="single" w:sz="6" w:space="0" w:color="FFFFFF"/>
              <w:bottom w:val="single" w:sz="7" w:space="0" w:color="000000"/>
              <w:right w:val="single" w:sz="6" w:space="0" w:color="FFFFFF"/>
            </w:tcBorders>
            <w:vAlign w:val="center"/>
          </w:tcPr>
          <w:p w14:paraId="2E1ECC78" w14:textId="77777777" w:rsidR="00A65C6D" w:rsidRPr="009E564F" w:rsidRDefault="00A65C6D" w:rsidP="00F51F92">
            <w:pPr>
              <w:spacing w:line="33" w:lineRule="exact"/>
              <w:rPr>
                <w:noProof/>
                <w:sz w:val="18"/>
                <w:szCs w:val="18"/>
              </w:rPr>
            </w:pPr>
          </w:p>
          <w:p w14:paraId="6E96E6A4"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 xml:space="preserve">  $</w:t>
            </w:r>
          </w:p>
        </w:tc>
        <w:tc>
          <w:tcPr>
            <w:tcW w:w="1080" w:type="dxa"/>
            <w:tcBorders>
              <w:top w:val="nil"/>
              <w:left w:val="single" w:sz="6" w:space="0" w:color="FFFFFF"/>
              <w:bottom w:val="single" w:sz="6" w:space="0" w:color="FFFFFF"/>
              <w:right w:val="single" w:sz="6" w:space="0" w:color="FFFFFF"/>
            </w:tcBorders>
            <w:vAlign w:val="center"/>
          </w:tcPr>
          <w:p w14:paraId="2E1B139F" w14:textId="77777777" w:rsidR="00A65C6D" w:rsidRPr="009E564F" w:rsidRDefault="00A65C6D" w:rsidP="00F51F92">
            <w:pPr>
              <w:spacing w:line="33" w:lineRule="exact"/>
              <w:rPr>
                <w:noProof/>
                <w:sz w:val="18"/>
                <w:szCs w:val="18"/>
              </w:rPr>
            </w:pPr>
          </w:p>
          <w:p w14:paraId="5FCC7FEB"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6463E0A8"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1426C1F8" w14:textId="77777777" w:rsidR="00A65C6D" w:rsidRPr="009E564F" w:rsidRDefault="00A65C6D" w:rsidP="00F51F92">
            <w:pPr>
              <w:spacing w:line="33" w:lineRule="exact"/>
              <w:rPr>
                <w:noProof/>
                <w:sz w:val="18"/>
                <w:szCs w:val="18"/>
              </w:rPr>
            </w:pPr>
          </w:p>
          <w:p w14:paraId="2DEBFAA5" w14:textId="77777777" w:rsidR="00A65C6D" w:rsidRPr="009E564F" w:rsidRDefault="00A65C6D" w:rsidP="00F51F92">
            <w:pPr>
              <w:widowControl/>
              <w:tabs>
                <w:tab w:val="left" w:pos="360"/>
                <w:tab w:val="left" w:pos="1260"/>
                <w:tab w:val="left" w:pos="8460"/>
                <w:tab w:val="left" w:pos="10170"/>
              </w:tabs>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p w14:paraId="50FB6495"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Projected need for Temporary Shelter &amp; Lodging</w:t>
            </w:r>
          </w:p>
        </w:tc>
        <w:tc>
          <w:tcPr>
            <w:tcW w:w="1260" w:type="dxa"/>
            <w:tcBorders>
              <w:top w:val="single" w:sz="6" w:space="0" w:color="FFFFFF"/>
              <w:left w:val="single" w:sz="6" w:space="0" w:color="FFFFFF"/>
              <w:bottom w:val="single" w:sz="6" w:space="0" w:color="FFFFFF"/>
              <w:right w:val="single" w:sz="6" w:space="0" w:color="FFFFFF"/>
            </w:tcBorders>
            <w:vAlign w:val="center"/>
          </w:tcPr>
          <w:p w14:paraId="574E7D65" w14:textId="77777777" w:rsidR="00A65C6D" w:rsidRPr="009E564F" w:rsidRDefault="00A65C6D" w:rsidP="00F51F92">
            <w:pPr>
              <w:spacing w:line="33" w:lineRule="exact"/>
              <w:rPr>
                <w:noProof/>
                <w:sz w:val="18"/>
                <w:szCs w:val="18"/>
              </w:rPr>
            </w:pPr>
          </w:p>
          <w:p w14:paraId="792D80A7"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61AD7543" w14:textId="77777777" w:rsidR="00A65C6D" w:rsidRPr="009E564F" w:rsidRDefault="00A65C6D" w:rsidP="00F51F92">
            <w:pPr>
              <w:spacing w:line="33" w:lineRule="exact"/>
              <w:rPr>
                <w:noProof/>
                <w:sz w:val="18"/>
                <w:szCs w:val="18"/>
              </w:rPr>
            </w:pPr>
          </w:p>
          <w:p w14:paraId="56786913"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tc>
      </w:tr>
      <w:tr w:rsidR="00A65C6D" w:rsidRPr="009E564F" w14:paraId="1700C3B7" w14:textId="77777777" w:rsidTr="00F51F92">
        <w:tc>
          <w:tcPr>
            <w:tcW w:w="8460" w:type="dxa"/>
            <w:tcBorders>
              <w:top w:val="single" w:sz="6" w:space="0" w:color="FFFFFF"/>
              <w:left w:val="single" w:sz="6" w:space="0" w:color="FFFFFF"/>
              <w:bottom w:val="single" w:sz="6" w:space="0" w:color="FFFFFF"/>
              <w:right w:val="single" w:sz="6" w:space="0" w:color="FFFFFF"/>
            </w:tcBorders>
            <w:vAlign w:val="center"/>
          </w:tcPr>
          <w:p w14:paraId="66AE764E" w14:textId="77777777" w:rsidR="00A65C6D" w:rsidRPr="009E564F" w:rsidRDefault="00A65C6D" w:rsidP="00F51F92">
            <w:pPr>
              <w:spacing w:line="33" w:lineRule="exact"/>
              <w:rPr>
                <w:noProof/>
                <w:sz w:val="18"/>
                <w:szCs w:val="18"/>
              </w:rPr>
            </w:pPr>
          </w:p>
          <w:p w14:paraId="4DFD700B"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 xml:space="preserve">                       $</w:t>
            </w:r>
            <w:r w:rsidRPr="009E564F">
              <w:rPr>
                <w:noProof/>
                <w:sz w:val="18"/>
                <w:szCs w:val="18"/>
                <w:u w:val="single"/>
              </w:rPr>
              <w:t xml:space="preserve">                        </w:t>
            </w:r>
            <w:r w:rsidRPr="009E564F">
              <w:rPr>
                <w:noProof/>
                <w:sz w:val="18"/>
                <w:szCs w:val="18"/>
              </w:rPr>
              <w:t xml:space="preserve"> /day X </w:t>
            </w:r>
            <w:r w:rsidRPr="009E564F">
              <w:rPr>
                <w:noProof/>
                <w:sz w:val="18"/>
                <w:szCs w:val="18"/>
                <w:u w:val="single"/>
              </w:rPr>
              <w:t xml:space="preserve">                </w:t>
            </w:r>
            <w:r w:rsidRPr="009E564F">
              <w:rPr>
                <w:noProof/>
                <w:sz w:val="18"/>
                <w:szCs w:val="18"/>
              </w:rPr>
              <w:t xml:space="preserve">days/wk X </w:t>
            </w:r>
            <w:r w:rsidRPr="009E564F">
              <w:rPr>
                <w:noProof/>
                <w:sz w:val="18"/>
                <w:szCs w:val="18"/>
                <w:u w:val="single"/>
              </w:rPr>
              <w:t xml:space="preserve">                  </w:t>
            </w:r>
            <w:r w:rsidRPr="009E564F">
              <w:rPr>
                <w:noProof/>
                <w:sz w:val="18"/>
                <w:szCs w:val="18"/>
              </w:rPr>
              <w:t>weeks =</w:t>
            </w:r>
          </w:p>
        </w:tc>
        <w:tc>
          <w:tcPr>
            <w:tcW w:w="1260" w:type="dxa"/>
            <w:tcBorders>
              <w:top w:val="single" w:sz="6" w:space="0" w:color="FFFFFF"/>
              <w:left w:val="single" w:sz="6" w:space="0" w:color="FFFFFF"/>
              <w:bottom w:val="single" w:sz="7" w:space="0" w:color="000000"/>
              <w:right w:val="single" w:sz="6" w:space="0" w:color="FFFFFF"/>
            </w:tcBorders>
            <w:vAlign w:val="center"/>
          </w:tcPr>
          <w:p w14:paraId="0EC02A72" w14:textId="77777777" w:rsidR="00A65C6D" w:rsidRPr="009E564F" w:rsidRDefault="00A65C6D" w:rsidP="00F51F92">
            <w:pPr>
              <w:spacing w:line="33" w:lineRule="exact"/>
              <w:rPr>
                <w:noProof/>
                <w:sz w:val="18"/>
                <w:szCs w:val="18"/>
              </w:rPr>
            </w:pPr>
          </w:p>
          <w:p w14:paraId="7D28FFB9" w14:textId="77777777" w:rsidR="00A65C6D" w:rsidRPr="009E564F" w:rsidRDefault="00A65C6D" w:rsidP="00F51F92">
            <w:pPr>
              <w:widowControl/>
              <w:tabs>
                <w:tab w:val="left" w:pos="360"/>
                <w:tab w:val="left" w:pos="1260"/>
                <w:tab w:val="left" w:pos="8460"/>
                <w:tab w:val="left" w:pos="10170"/>
              </w:tabs>
              <w:spacing w:after="33"/>
              <w:rPr>
                <w:noProof/>
                <w:sz w:val="18"/>
                <w:szCs w:val="18"/>
              </w:rPr>
            </w:pPr>
            <w:r w:rsidRPr="009E564F">
              <w:rPr>
                <w:noProof/>
                <w:sz w:val="18"/>
                <w:szCs w:val="18"/>
              </w:rPr>
              <w:t xml:space="preserve">  </w:t>
            </w: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28E751C5" w14:textId="77777777" w:rsidR="00A65C6D" w:rsidRPr="009E564F" w:rsidRDefault="00A65C6D" w:rsidP="00F51F92">
            <w:pPr>
              <w:spacing w:line="33" w:lineRule="exact"/>
              <w:rPr>
                <w:noProof/>
                <w:sz w:val="18"/>
                <w:szCs w:val="18"/>
              </w:rPr>
            </w:pPr>
          </w:p>
          <w:p w14:paraId="4D38CC41"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r w:rsidR="00A65C6D" w:rsidRPr="009E564F" w14:paraId="62A94662" w14:textId="77777777" w:rsidTr="00F51F92">
        <w:trPr>
          <w:trHeight w:hRule="exact" w:val="144"/>
        </w:trPr>
        <w:tc>
          <w:tcPr>
            <w:tcW w:w="8460" w:type="dxa"/>
            <w:tcBorders>
              <w:top w:val="single" w:sz="6" w:space="0" w:color="FFFFFF"/>
              <w:left w:val="single" w:sz="6" w:space="0" w:color="FFFFFF"/>
              <w:bottom w:val="single" w:sz="6" w:space="0" w:color="FFFFFF"/>
              <w:right w:val="single" w:sz="6" w:space="0" w:color="FFFFFF"/>
            </w:tcBorders>
            <w:vAlign w:val="center"/>
          </w:tcPr>
          <w:p w14:paraId="1360FEC0" w14:textId="77777777" w:rsidR="00A65C6D" w:rsidRPr="009E564F" w:rsidRDefault="00A65C6D" w:rsidP="00F51F92">
            <w:pPr>
              <w:spacing w:line="33" w:lineRule="exact"/>
              <w:rPr>
                <w:noProof/>
                <w:sz w:val="18"/>
                <w:szCs w:val="18"/>
              </w:rPr>
            </w:pPr>
          </w:p>
          <w:p w14:paraId="0B19D93B"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260" w:type="dxa"/>
            <w:tcBorders>
              <w:top w:val="single" w:sz="6" w:space="0" w:color="FFFFFF"/>
              <w:left w:val="single" w:sz="6" w:space="0" w:color="FFFFFF"/>
              <w:bottom w:val="nil"/>
              <w:right w:val="single" w:sz="6" w:space="0" w:color="FFFFFF"/>
            </w:tcBorders>
            <w:vAlign w:val="center"/>
          </w:tcPr>
          <w:p w14:paraId="79AF58DD" w14:textId="77777777" w:rsidR="00A65C6D" w:rsidRPr="009E564F" w:rsidRDefault="00A65C6D" w:rsidP="00F51F92">
            <w:pPr>
              <w:spacing w:line="33" w:lineRule="exact"/>
              <w:rPr>
                <w:noProof/>
                <w:sz w:val="18"/>
                <w:szCs w:val="18"/>
              </w:rPr>
            </w:pPr>
          </w:p>
          <w:p w14:paraId="56F10B79" w14:textId="77777777" w:rsidR="00A65C6D" w:rsidRPr="009E564F" w:rsidRDefault="00A65C6D" w:rsidP="00F51F92">
            <w:pPr>
              <w:widowControl/>
              <w:tabs>
                <w:tab w:val="left" w:pos="360"/>
                <w:tab w:val="left" w:pos="1260"/>
                <w:tab w:val="left" w:pos="8460"/>
                <w:tab w:val="left" w:pos="10170"/>
              </w:tabs>
              <w:spacing w:after="33"/>
              <w:rPr>
                <w:noProof/>
                <w:sz w:val="18"/>
                <w:szCs w:val="18"/>
              </w:rPr>
            </w:pPr>
          </w:p>
        </w:tc>
        <w:tc>
          <w:tcPr>
            <w:tcW w:w="1080" w:type="dxa"/>
            <w:tcBorders>
              <w:top w:val="single" w:sz="6" w:space="0" w:color="FFFFFF"/>
              <w:left w:val="single" w:sz="6" w:space="0" w:color="FFFFFF"/>
              <w:bottom w:val="single" w:sz="6" w:space="0" w:color="FFFFFF"/>
              <w:right w:val="single" w:sz="6" w:space="0" w:color="FFFFFF"/>
            </w:tcBorders>
            <w:vAlign w:val="center"/>
          </w:tcPr>
          <w:p w14:paraId="7851FE17" w14:textId="77777777" w:rsidR="00A65C6D" w:rsidRPr="009E564F" w:rsidRDefault="00A65C6D" w:rsidP="00F51F92">
            <w:pPr>
              <w:spacing w:line="33" w:lineRule="exact"/>
              <w:rPr>
                <w:noProof/>
                <w:sz w:val="18"/>
                <w:szCs w:val="18"/>
              </w:rPr>
            </w:pPr>
          </w:p>
          <w:p w14:paraId="7C8DB016" w14:textId="77777777" w:rsidR="00A65C6D" w:rsidRPr="009E564F" w:rsidRDefault="00A65C6D" w:rsidP="00F51F92">
            <w:pPr>
              <w:widowControl/>
              <w:tabs>
                <w:tab w:val="left" w:pos="360"/>
                <w:tab w:val="left" w:pos="1260"/>
                <w:tab w:val="left" w:pos="8460"/>
                <w:tab w:val="left" w:pos="10170"/>
              </w:tabs>
              <w:spacing w:after="33"/>
              <w:jc w:val="center"/>
              <w:rPr>
                <w:noProof/>
                <w:sz w:val="18"/>
                <w:szCs w:val="18"/>
              </w:rPr>
            </w:pPr>
          </w:p>
        </w:tc>
      </w:tr>
    </w:tbl>
    <w:p w14:paraId="12FE0A53" w14:textId="77777777" w:rsidR="00A65C6D" w:rsidRPr="009E564F" w:rsidRDefault="00A65C6D" w:rsidP="00A65C6D">
      <w:pPr>
        <w:widowControl/>
        <w:tabs>
          <w:tab w:val="left" w:pos="360"/>
          <w:tab w:val="left" w:pos="1260"/>
          <w:tab w:val="left" w:pos="8460"/>
          <w:tab w:val="left" w:pos="10170"/>
        </w:tabs>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p>
    <w:tbl>
      <w:tblPr>
        <w:tblW w:w="0" w:type="auto"/>
        <w:tblInd w:w="178" w:type="dxa"/>
        <w:tblLayout w:type="fixed"/>
        <w:tblCellMar>
          <w:left w:w="120" w:type="dxa"/>
          <w:right w:w="120" w:type="dxa"/>
        </w:tblCellMar>
        <w:tblLook w:val="0000" w:firstRow="0" w:lastRow="0" w:firstColumn="0" w:lastColumn="0" w:noHBand="0" w:noVBand="0"/>
      </w:tblPr>
      <w:tblGrid>
        <w:gridCol w:w="8460"/>
        <w:gridCol w:w="1260"/>
        <w:gridCol w:w="1080"/>
      </w:tblGrid>
      <w:tr w:rsidR="00A65C6D" w:rsidRPr="009E564F" w14:paraId="7D0F914B" w14:textId="77777777" w:rsidTr="00F51F92">
        <w:tc>
          <w:tcPr>
            <w:tcW w:w="8460" w:type="dxa"/>
            <w:tcBorders>
              <w:top w:val="single" w:sz="6" w:space="0" w:color="FFFFFF"/>
              <w:left w:val="single" w:sz="6" w:space="0" w:color="FFFFFF"/>
              <w:bottom w:val="single" w:sz="6" w:space="0" w:color="FFFFFF"/>
              <w:right w:val="single" w:sz="6" w:space="0" w:color="FFFFFF"/>
            </w:tcBorders>
          </w:tcPr>
          <w:p w14:paraId="36DEDB22" w14:textId="77777777" w:rsidR="00A65C6D" w:rsidRPr="009E564F" w:rsidRDefault="00A65C6D" w:rsidP="00F51F92">
            <w:pPr>
              <w:spacing w:line="120" w:lineRule="exact"/>
              <w:rPr>
                <w:noProof/>
                <w:sz w:val="18"/>
                <w:szCs w:val="18"/>
              </w:rPr>
            </w:pPr>
          </w:p>
          <w:p w14:paraId="1E897E0C" w14:textId="77777777" w:rsidR="00A65C6D" w:rsidRPr="009E564F" w:rsidRDefault="00A65C6D" w:rsidP="00F51F92">
            <w:pPr>
              <w:widowControl/>
              <w:tabs>
                <w:tab w:val="left" w:pos="360"/>
                <w:tab w:val="left" w:pos="1260"/>
                <w:tab w:val="left" w:pos="8460"/>
                <w:tab w:val="left" w:pos="10170"/>
              </w:tabs>
              <w:spacing w:after="58"/>
              <w:rPr>
                <w:noProof/>
                <w:sz w:val="18"/>
                <w:szCs w:val="18"/>
              </w:rPr>
            </w:pPr>
            <w:r w:rsidRPr="009E564F">
              <w:rPr>
                <w:noProof/>
                <w:sz w:val="18"/>
                <w:szCs w:val="18"/>
              </w:rPr>
              <w:t xml:space="preserve">Projected need for Relocation Assistance </w:t>
            </w:r>
          </w:p>
        </w:tc>
        <w:tc>
          <w:tcPr>
            <w:tcW w:w="1260" w:type="dxa"/>
            <w:tcBorders>
              <w:top w:val="single" w:sz="6" w:space="0" w:color="FFFFFF"/>
              <w:left w:val="single" w:sz="6" w:space="0" w:color="FFFFFF"/>
              <w:bottom w:val="single" w:sz="7" w:space="0" w:color="000000"/>
              <w:right w:val="single" w:sz="6" w:space="0" w:color="FFFFFF"/>
            </w:tcBorders>
            <w:vAlign w:val="center"/>
          </w:tcPr>
          <w:p w14:paraId="1BB54BE8" w14:textId="77777777" w:rsidR="00A65C6D" w:rsidRPr="009E564F" w:rsidRDefault="00A65C6D" w:rsidP="00F51F92">
            <w:pPr>
              <w:spacing w:line="120" w:lineRule="exact"/>
              <w:rPr>
                <w:noProof/>
                <w:sz w:val="18"/>
                <w:szCs w:val="18"/>
              </w:rPr>
            </w:pPr>
          </w:p>
          <w:p w14:paraId="152DC9F1" w14:textId="77777777" w:rsidR="00A65C6D" w:rsidRPr="009E564F" w:rsidRDefault="00A65C6D" w:rsidP="00F51F92">
            <w:pPr>
              <w:widowControl/>
              <w:tabs>
                <w:tab w:val="left" w:pos="360"/>
                <w:tab w:val="left" w:pos="1260"/>
                <w:tab w:val="left" w:pos="8460"/>
                <w:tab w:val="left" w:pos="10170"/>
              </w:tabs>
              <w:spacing w:after="58"/>
              <w:rPr>
                <w:noProof/>
                <w:sz w:val="18"/>
                <w:szCs w:val="18"/>
              </w:rPr>
            </w:pPr>
            <w:r w:rsidRPr="009E564F">
              <w:rPr>
                <w:noProof/>
                <w:sz w:val="18"/>
                <w:szCs w:val="18"/>
              </w:rPr>
              <w:t>$</w:t>
            </w:r>
          </w:p>
        </w:tc>
        <w:tc>
          <w:tcPr>
            <w:tcW w:w="1080" w:type="dxa"/>
            <w:tcBorders>
              <w:top w:val="single" w:sz="6" w:space="0" w:color="FFFFFF"/>
              <w:left w:val="single" w:sz="6" w:space="0" w:color="FFFFFF"/>
              <w:bottom w:val="single" w:sz="6" w:space="0" w:color="FFFFFF"/>
              <w:right w:val="single" w:sz="6" w:space="0" w:color="FFFFFF"/>
            </w:tcBorders>
            <w:vAlign w:val="center"/>
          </w:tcPr>
          <w:p w14:paraId="18A8E10B" w14:textId="77777777" w:rsidR="00A65C6D" w:rsidRPr="009E564F" w:rsidRDefault="00A65C6D" w:rsidP="00F51F92">
            <w:pPr>
              <w:spacing w:line="120" w:lineRule="exact"/>
              <w:rPr>
                <w:noProof/>
                <w:sz w:val="18"/>
                <w:szCs w:val="18"/>
              </w:rPr>
            </w:pPr>
          </w:p>
          <w:p w14:paraId="21CE2935" w14:textId="77777777" w:rsidR="00A65C6D" w:rsidRPr="009E564F" w:rsidRDefault="00A65C6D" w:rsidP="00F51F92">
            <w:pPr>
              <w:widowControl/>
              <w:tabs>
                <w:tab w:val="left" w:pos="360"/>
                <w:tab w:val="left" w:pos="1260"/>
                <w:tab w:val="left" w:pos="8460"/>
                <w:tab w:val="left" w:pos="10170"/>
              </w:tabs>
              <w:spacing w:after="58"/>
              <w:jc w:val="center"/>
              <w:rPr>
                <w:noProof/>
                <w:sz w:val="18"/>
                <w:szCs w:val="18"/>
              </w:rPr>
            </w:pPr>
          </w:p>
        </w:tc>
      </w:tr>
      <w:tr w:rsidR="00A65C6D" w:rsidRPr="009E564F" w14:paraId="261E877B" w14:textId="77777777" w:rsidTr="00F51F92">
        <w:tc>
          <w:tcPr>
            <w:tcW w:w="8460" w:type="dxa"/>
            <w:tcBorders>
              <w:top w:val="single" w:sz="6" w:space="0" w:color="FFFFFF"/>
              <w:left w:val="single" w:sz="6" w:space="0" w:color="FFFFFF"/>
              <w:bottom w:val="single" w:sz="6" w:space="0" w:color="FFFFFF"/>
              <w:right w:val="single" w:sz="6" w:space="0" w:color="FFFFFF"/>
            </w:tcBorders>
          </w:tcPr>
          <w:p w14:paraId="5945EF8B" w14:textId="77777777" w:rsidR="00A65C6D" w:rsidRPr="009E564F" w:rsidRDefault="00A65C6D" w:rsidP="00F51F92">
            <w:pPr>
              <w:spacing w:line="120" w:lineRule="exact"/>
              <w:rPr>
                <w:noProof/>
                <w:sz w:val="18"/>
                <w:szCs w:val="18"/>
              </w:rPr>
            </w:pPr>
          </w:p>
          <w:p w14:paraId="6B0386BA" w14:textId="77777777" w:rsidR="00A65C6D" w:rsidRPr="009E564F" w:rsidRDefault="00A65C6D" w:rsidP="00F51F92">
            <w:pPr>
              <w:widowControl/>
              <w:tabs>
                <w:tab w:val="left" w:pos="360"/>
                <w:tab w:val="left" w:pos="1260"/>
                <w:tab w:val="left" w:pos="8460"/>
                <w:tab w:val="left" w:pos="10170"/>
              </w:tabs>
              <w:spacing w:after="58"/>
              <w:rPr>
                <w:noProof/>
                <w:sz w:val="18"/>
                <w:szCs w:val="18"/>
              </w:rPr>
            </w:pPr>
            <w:r w:rsidRPr="009E564F">
              <w:rPr>
                <w:noProof/>
                <w:sz w:val="18"/>
                <w:szCs w:val="18"/>
              </w:rPr>
              <w:t>Projected need for (OTHER)</w:t>
            </w:r>
          </w:p>
        </w:tc>
        <w:tc>
          <w:tcPr>
            <w:tcW w:w="1260" w:type="dxa"/>
            <w:tcBorders>
              <w:top w:val="single" w:sz="6" w:space="0" w:color="FFFFFF"/>
              <w:left w:val="single" w:sz="6" w:space="0" w:color="FFFFFF"/>
              <w:bottom w:val="single" w:sz="7" w:space="0" w:color="000000"/>
              <w:right w:val="single" w:sz="6" w:space="0" w:color="FFFFFF"/>
            </w:tcBorders>
            <w:vAlign w:val="center"/>
          </w:tcPr>
          <w:p w14:paraId="0154889B" w14:textId="77777777" w:rsidR="00A65C6D" w:rsidRPr="009E564F" w:rsidRDefault="00A65C6D" w:rsidP="00F51F92">
            <w:pPr>
              <w:spacing w:line="120" w:lineRule="exact"/>
              <w:rPr>
                <w:noProof/>
                <w:sz w:val="18"/>
                <w:szCs w:val="18"/>
              </w:rPr>
            </w:pPr>
          </w:p>
          <w:p w14:paraId="23095FAD" w14:textId="77777777" w:rsidR="00A65C6D" w:rsidRPr="009E564F" w:rsidRDefault="00A65C6D" w:rsidP="00F51F92">
            <w:pPr>
              <w:widowControl/>
              <w:tabs>
                <w:tab w:val="left" w:pos="360"/>
                <w:tab w:val="left" w:pos="1260"/>
                <w:tab w:val="left" w:pos="8460"/>
                <w:tab w:val="left" w:pos="10170"/>
              </w:tabs>
              <w:spacing w:after="58"/>
              <w:rPr>
                <w:noProof/>
                <w:sz w:val="18"/>
                <w:szCs w:val="18"/>
              </w:rPr>
            </w:pPr>
            <w:r w:rsidRPr="009E564F">
              <w:rPr>
                <w:noProof/>
                <w:sz w:val="18"/>
                <w:szCs w:val="18"/>
              </w:rPr>
              <w:fldChar w:fldCharType="begin"/>
            </w:r>
            <w:r w:rsidRPr="009E564F">
              <w:rPr>
                <w:noProof/>
                <w:sz w:val="18"/>
                <w:szCs w:val="18"/>
              </w:rPr>
              <w:instrText>ADVANCE \d0</w:instrText>
            </w:r>
            <w:r w:rsidRPr="009E564F">
              <w:rPr>
                <w:noProof/>
                <w:sz w:val="18"/>
                <w:szCs w:val="18"/>
              </w:rPr>
              <w:fldChar w:fldCharType="end"/>
            </w:r>
            <w:r w:rsidRPr="009E564F">
              <w:rPr>
                <w:noProof/>
                <w:sz w:val="18"/>
                <w:szCs w:val="18"/>
              </w:rPr>
              <w:t>$</w:t>
            </w:r>
          </w:p>
        </w:tc>
        <w:tc>
          <w:tcPr>
            <w:tcW w:w="1080" w:type="dxa"/>
            <w:tcBorders>
              <w:top w:val="single" w:sz="6" w:space="0" w:color="FFFFFF"/>
              <w:left w:val="single" w:sz="6" w:space="0" w:color="FFFFFF"/>
              <w:bottom w:val="single" w:sz="6" w:space="0" w:color="FFFFFF"/>
              <w:right w:val="single" w:sz="6" w:space="0" w:color="FFFFFF"/>
            </w:tcBorders>
          </w:tcPr>
          <w:p w14:paraId="39A8409F" w14:textId="77777777" w:rsidR="00A65C6D" w:rsidRPr="009E564F" w:rsidRDefault="00A65C6D" w:rsidP="00F51F92">
            <w:pPr>
              <w:spacing w:line="120" w:lineRule="exact"/>
              <w:rPr>
                <w:noProof/>
                <w:sz w:val="18"/>
                <w:szCs w:val="18"/>
              </w:rPr>
            </w:pPr>
          </w:p>
          <w:p w14:paraId="06C3F1C3" w14:textId="77777777" w:rsidR="00A65C6D" w:rsidRPr="009E564F" w:rsidRDefault="00A65C6D" w:rsidP="00F51F92">
            <w:pPr>
              <w:widowControl/>
              <w:tabs>
                <w:tab w:val="left" w:pos="360"/>
                <w:tab w:val="left" w:pos="1260"/>
                <w:tab w:val="left" w:pos="8460"/>
                <w:tab w:val="left" w:pos="10170"/>
              </w:tabs>
              <w:spacing w:after="58"/>
              <w:jc w:val="center"/>
              <w:rPr>
                <w:noProof/>
                <w:sz w:val="18"/>
                <w:szCs w:val="18"/>
              </w:rPr>
            </w:pPr>
          </w:p>
        </w:tc>
      </w:tr>
      <w:tr w:rsidR="00A65C6D" w:rsidRPr="009E564F" w14:paraId="6270BFCE" w14:textId="77777777" w:rsidTr="00F51F92">
        <w:tc>
          <w:tcPr>
            <w:tcW w:w="8460" w:type="dxa"/>
            <w:tcBorders>
              <w:top w:val="single" w:sz="6" w:space="0" w:color="FFFFFF"/>
              <w:left w:val="single" w:sz="6" w:space="0" w:color="FFFFFF"/>
              <w:bottom w:val="single" w:sz="6" w:space="0" w:color="FFFFFF"/>
              <w:right w:val="single" w:sz="6" w:space="0" w:color="FFFFFF"/>
            </w:tcBorders>
          </w:tcPr>
          <w:p w14:paraId="7C4031A7" w14:textId="77777777" w:rsidR="00A65C6D" w:rsidRPr="009E564F" w:rsidRDefault="00A65C6D" w:rsidP="00F51F92">
            <w:pPr>
              <w:spacing w:line="120" w:lineRule="exact"/>
              <w:rPr>
                <w:noProof/>
                <w:sz w:val="18"/>
                <w:szCs w:val="18"/>
              </w:rPr>
            </w:pPr>
          </w:p>
          <w:p w14:paraId="45BDC7CF" w14:textId="77777777" w:rsidR="00A65C6D" w:rsidRPr="009E564F" w:rsidRDefault="00A65C6D" w:rsidP="00F51F92">
            <w:pPr>
              <w:widowControl/>
              <w:tabs>
                <w:tab w:val="left" w:pos="360"/>
                <w:tab w:val="left" w:pos="1260"/>
                <w:tab w:val="left" w:pos="8460"/>
                <w:tab w:val="left" w:pos="10170"/>
              </w:tabs>
              <w:jc w:val="right"/>
              <w:rPr>
                <w:noProof/>
                <w:sz w:val="18"/>
                <w:szCs w:val="18"/>
              </w:rPr>
            </w:pPr>
          </w:p>
          <w:p w14:paraId="1CA718A8" w14:textId="77777777" w:rsidR="00A65C6D" w:rsidRPr="009E564F" w:rsidRDefault="00A65C6D" w:rsidP="00F51F92">
            <w:pPr>
              <w:widowControl/>
              <w:tabs>
                <w:tab w:val="left" w:pos="360"/>
                <w:tab w:val="left" w:pos="1260"/>
                <w:tab w:val="left" w:pos="8460"/>
                <w:tab w:val="left" w:pos="10170"/>
              </w:tabs>
              <w:spacing w:after="58"/>
              <w:jc w:val="right"/>
              <w:rPr>
                <w:sz w:val="18"/>
                <w:szCs w:val="18"/>
              </w:rPr>
            </w:pPr>
            <w:r w:rsidRPr="009E564F">
              <w:rPr>
                <w:b/>
                <w:bCs/>
                <w:noProof/>
                <w:sz w:val="18"/>
                <w:szCs w:val="18"/>
              </w:rPr>
              <w:t>PROJECTED COSTS OF SUPPORTIVE SERVICE</w:t>
            </w:r>
          </w:p>
        </w:tc>
        <w:tc>
          <w:tcPr>
            <w:tcW w:w="1260" w:type="dxa"/>
            <w:tcBorders>
              <w:top w:val="single" w:sz="6" w:space="0" w:color="FFFFFF"/>
              <w:left w:val="single" w:sz="6" w:space="0" w:color="FFFFFF"/>
              <w:bottom w:val="single" w:sz="7" w:space="0" w:color="000000"/>
              <w:right w:val="single" w:sz="6" w:space="0" w:color="FFFFFF"/>
            </w:tcBorders>
            <w:vAlign w:val="center"/>
          </w:tcPr>
          <w:p w14:paraId="5169B14F" w14:textId="77777777" w:rsidR="00A65C6D" w:rsidRPr="009E564F" w:rsidRDefault="00A65C6D" w:rsidP="00F51F92">
            <w:pPr>
              <w:spacing w:line="120" w:lineRule="exact"/>
              <w:rPr>
                <w:sz w:val="18"/>
                <w:szCs w:val="18"/>
              </w:rPr>
            </w:pPr>
          </w:p>
          <w:p w14:paraId="5EC3FA17" w14:textId="77777777" w:rsidR="00A65C6D" w:rsidRPr="009E564F" w:rsidRDefault="00A65C6D" w:rsidP="00F51F92">
            <w:pPr>
              <w:widowControl/>
              <w:tabs>
                <w:tab w:val="left" w:pos="360"/>
                <w:tab w:val="left" w:pos="1260"/>
                <w:tab w:val="left" w:pos="8460"/>
                <w:tab w:val="left" w:pos="10170"/>
              </w:tabs>
              <w:spacing w:after="58"/>
              <w:rPr>
                <w:sz w:val="18"/>
                <w:szCs w:val="18"/>
              </w:rPr>
            </w:pPr>
            <w:r w:rsidRPr="009E564F">
              <w:rPr>
                <w:sz w:val="18"/>
                <w:szCs w:val="18"/>
              </w:rPr>
              <w:fldChar w:fldCharType="begin"/>
            </w:r>
            <w:r w:rsidRPr="009E564F">
              <w:rPr>
                <w:sz w:val="18"/>
                <w:szCs w:val="18"/>
              </w:rPr>
              <w:instrText>ADVANCE \d0</w:instrText>
            </w:r>
            <w:r w:rsidRPr="009E564F">
              <w:rPr>
                <w:sz w:val="18"/>
                <w:szCs w:val="18"/>
              </w:rPr>
              <w:fldChar w:fldCharType="end"/>
            </w:r>
            <w:r w:rsidRPr="009E564F">
              <w:rPr>
                <w:sz w:val="18"/>
                <w:szCs w:val="18"/>
              </w:rPr>
              <w:t>$</w:t>
            </w:r>
          </w:p>
        </w:tc>
        <w:tc>
          <w:tcPr>
            <w:tcW w:w="1080" w:type="dxa"/>
            <w:tcBorders>
              <w:top w:val="single" w:sz="6" w:space="0" w:color="FFFFFF"/>
              <w:left w:val="single" w:sz="6" w:space="0" w:color="FFFFFF"/>
              <w:bottom w:val="single" w:sz="6" w:space="0" w:color="FFFFFF"/>
              <w:right w:val="single" w:sz="6" w:space="0" w:color="FFFFFF"/>
            </w:tcBorders>
          </w:tcPr>
          <w:p w14:paraId="1F5E2EC2" w14:textId="77777777" w:rsidR="00A65C6D" w:rsidRPr="009E564F" w:rsidRDefault="00A65C6D" w:rsidP="00F51F92">
            <w:pPr>
              <w:spacing w:line="120" w:lineRule="exact"/>
              <w:rPr>
                <w:sz w:val="18"/>
                <w:szCs w:val="18"/>
              </w:rPr>
            </w:pPr>
          </w:p>
          <w:p w14:paraId="7B347940" w14:textId="77777777" w:rsidR="00A65C6D" w:rsidRPr="009E564F" w:rsidRDefault="00A65C6D" w:rsidP="00F51F92">
            <w:pPr>
              <w:widowControl/>
              <w:tabs>
                <w:tab w:val="left" w:pos="360"/>
                <w:tab w:val="left" w:pos="1260"/>
                <w:tab w:val="left" w:pos="8460"/>
                <w:tab w:val="left" w:pos="10170"/>
              </w:tabs>
              <w:jc w:val="center"/>
              <w:rPr>
                <w:sz w:val="18"/>
                <w:szCs w:val="18"/>
              </w:rPr>
            </w:pPr>
          </w:p>
          <w:p w14:paraId="271C95F8" w14:textId="77777777" w:rsidR="00A65C6D" w:rsidRPr="009E564F" w:rsidRDefault="00A65C6D" w:rsidP="00F51F92">
            <w:pPr>
              <w:widowControl/>
              <w:tabs>
                <w:tab w:val="left" w:pos="360"/>
                <w:tab w:val="left" w:pos="1260"/>
                <w:tab w:val="left" w:pos="8460"/>
                <w:tab w:val="left" w:pos="10170"/>
              </w:tabs>
              <w:jc w:val="center"/>
              <w:rPr>
                <w:sz w:val="18"/>
                <w:szCs w:val="18"/>
              </w:rPr>
            </w:pPr>
          </w:p>
          <w:p w14:paraId="0EB21F8B" w14:textId="77777777" w:rsidR="00A65C6D" w:rsidRPr="009E564F" w:rsidRDefault="00A65C6D" w:rsidP="00F51F92">
            <w:pPr>
              <w:widowControl/>
              <w:tabs>
                <w:tab w:val="left" w:pos="360"/>
                <w:tab w:val="left" w:pos="1260"/>
                <w:tab w:val="left" w:pos="8460"/>
                <w:tab w:val="left" w:pos="10170"/>
              </w:tabs>
              <w:spacing w:after="58"/>
              <w:jc w:val="center"/>
              <w:rPr>
                <w:sz w:val="20"/>
                <w:szCs w:val="20"/>
              </w:rPr>
            </w:pPr>
          </w:p>
        </w:tc>
      </w:tr>
    </w:tbl>
    <w:p w14:paraId="1A7B3767" w14:textId="77777777" w:rsidR="00A65C6D" w:rsidRPr="009E564F" w:rsidRDefault="00A65C6D" w:rsidP="00A65C6D">
      <w:pPr>
        <w:widowControl/>
        <w:tabs>
          <w:tab w:val="left" w:pos="417"/>
          <w:tab w:val="left" w:pos="450"/>
        </w:tabs>
        <w:ind w:left="360" w:right="810"/>
        <w:jc w:val="center"/>
        <w:rPr>
          <w:b/>
          <w:bCs/>
          <w:noProof/>
          <w:sz w:val="28"/>
          <w:szCs w:val="28"/>
        </w:rPr>
      </w:pPr>
      <w:r w:rsidRPr="009E564F">
        <w:rPr>
          <w:b/>
          <w:bCs/>
          <w:sz w:val="28"/>
          <w:szCs w:val="28"/>
        </w:rPr>
        <w:lastRenderedPageBreak/>
        <w:t>ITA ENROLLMENT AGREEMENT</w:t>
      </w:r>
    </w:p>
    <w:p w14:paraId="04091DAC" w14:textId="77777777" w:rsidR="00A65C6D" w:rsidRPr="009E564F" w:rsidRDefault="00A65C6D" w:rsidP="00A65C6D">
      <w:pPr>
        <w:widowControl/>
        <w:tabs>
          <w:tab w:val="left" w:pos="360"/>
          <w:tab w:val="left" w:pos="1260"/>
          <w:tab w:val="left" w:pos="8460"/>
          <w:tab w:val="left" w:pos="10170"/>
        </w:tabs>
        <w:jc w:val="center"/>
        <w:rPr>
          <w:b/>
          <w:bCs/>
          <w:noProof/>
          <w:sz w:val="28"/>
          <w:szCs w:val="28"/>
        </w:rPr>
      </w:pPr>
    </w:p>
    <w:p w14:paraId="6CC40C40" w14:textId="77777777" w:rsidR="00A65C6D" w:rsidRPr="009E564F" w:rsidRDefault="00A65C6D" w:rsidP="00A65C6D">
      <w:pPr>
        <w:widowControl/>
        <w:tabs>
          <w:tab w:val="left" w:pos="360"/>
          <w:tab w:val="left" w:pos="1260"/>
          <w:tab w:val="left" w:pos="8460"/>
          <w:tab w:val="left" w:pos="10170"/>
        </w:tabs>
        <w:jc w:val="center"/>
        <w:rPr>
          <w:b/>
          <w:bCs/>
          <w:noProof/>
          <w:sz w:val="28"/>
          <w:szCs w:val="28"/>
        </w:rPr>
      </w:pPr>
      <w:r w:rsidRPr="009E564F">
        <w:rPr>
          <w:b/>
          <w:bCs/>
          <w:noProof/>
          <w:sz w:val="28"/>
          <w:szCs w:val="28"/>
        </w:rPr>
        <w:t>Agency Name:___________________________________________________</w:t>
      </w:r>
    </w:p>
    <w:p w14:paraId="3816D901" w14:textId="77777777" w:rsidR="00A65C6D" w:rsidRPr="009E564F" w:rsidRDefault="00A65C6D" w:rsidP="00A65C6D">
      <w:pPr>
        <w:widowControl/>
        <w:tabs>
          <w:tab w:val="left" w:pos="360"/>
          <w:tab w:val="left" w:pos="1260"/>
          <w:tab w:val="left" w:pos="8460"/>
          <w:tab w:val="left" w:pos="10170"/>
        </w:tabs>
        <w:jc w:val="center"/>
        <w:rPr>
          <w:noProof/>
          <w:sz w:val="20"/>
          <w:szCs w:val="20"/>
        </w:rPr>
      </w:pPr>
    </w:p>
    <w:p w14:paraId="5F8FC89D" w14:textId="77777777" w:rsidR="00A65C6D" w:rsidRPr="009E564F" w:rsidRDefault="004C4A92" w:rsidP="00A65C6D">
      <w:pPr>
        <w:widowControl/>
        <w:tabs>
          <w:tab w:val="left" w:pos="360"/>
          <w:tab w:val="left" w:pos="1260"/>
          <w:tab w:val="left" w:pos="8460"/>
          <w:tab w:val="left" w:pos="10170"/>
        </w:tabs>
        <w:jc w:val="center"/>
        <w:rPr>
          <w:noProof/>
        </w:rPr>
      </w:pPr>
      <w:r>
        <w:rPr>
          <w:noProof/>
        </w:rPr>
        <w:pict w14:anchorId="4E1A11FB">
          <v:rect id="_x0000_i1026" style="width:0;height:1.5pt" o:hralign="center" o:hrstd="t" o:hr="t" fillcolor="#a0a0a0" stroked="f"/>
        </w:pict>
      </w:r>
    </w:p>
    <w:p w14:paraId="2A10134A" w14:textId="77777777" w:rsidR="00A65C6D" w:rsidRPr="009E564F" w:rsidRDefault="00A65C6D" w:rsidP="00A65C6D">
      <w:pPr>
        <w:widowControl/>
        <w:tabs>
          <w:tab w:val="left" w:pos="360"/>
          <w:tab w:val="left" w:pos="1260"/>
          <w:tab w:val="left" w:pos="8460"/>
          <w:tab w:val="left" w:pos="10170"/>
        </w:tabs>
        <w:jc w:val="center"/>
        <w:rPr>
          <w:noProof/>
        </w:rPr>
      </w:pPr>
    </w:p>
    <w:p w14:paraId="45C0D912" w14:textId="77777777" w:rsidR="00A65C6D" w:rsidRPr="009E564F" w:rsidRDefault="00A65C6D" w:rsidP="00A65C6D">
      <w:pPr>
        <w:widowControl/>
        <w:tabs>
          <w:tab w:val="left" w:pos="360"/>
          <w:tab w:val="left" w:pos="1260"/>
          <w:tab w:val="left" w:pos="8460"/>
          <w:tab w:val="left" w:pos="10170"/>
        </w:tabs>
        <w:rPr>
          <w:noProof/>
          <w:sz w:val="20"/>
          <w:szCs w:val="20"/>
        </w:rPr>
      </w:pPr>
      <w:r w:rsidRPr="009E564F">
        <w:rPr>
          <w:noProof/>
        </w:rPr>
        <w:fldChar w:fldCharType="begin"/>
      </w:r>
      <w:r w:rsidRPr="009E564F">
        <w:rPr>
          <w:noProof/>
        </w:rPr>
        <w:instrText>ADVANCE \d0</w:instrText>
      </w:r>
      <w:r w:rsidRPr="009E564F">
        <w:rPr>
          <w:noProof/>
        </w:rPr>
        <w:fldChar w:fldCharType="end"/>
      </w:r>
      <w:r w:rsidRPr="009E564F">
        <w:rPr>
          <w:noProof/>
        </w:rPr>
        <w:t>I have read the following statements and agree to their adherence:</w:t>
      </w:r>
    </w:p>
    <w:p w14:paraId="1254638E" w14:textId="77777777" w:rsidR="00A65C6D" w:rsidRPr="009E564F" w:rsidRDefault="00A65C6D" w:rsidP="00A65C6D">
      <w:pPr>
        <w:widowControl/>
        <w:tabs>
          <w:tab w:val="left" w:pos="360"/>
          <w:tab w:val="left" w:pos="1260"/>
          <w:tab w:val="left" w:pos="8460"/>
          <w:tab w:val="left" w:pos="10170"/>
        </w:tabs>
        <w:rPr>
          <w:noProof/>
          <w:sz w:val="20"/>
          <w:szCs w:val="20"/>
        </w:rPr>
      </w:pPr>
    </w:p>
    <w:p w14:paraId="4A7BF429" w14:textId="77777777" w:rsidR="00A65C6D" w:rsidRPr="009E564F" w:rsidRDefault="00A65C6D" w:rsidP="00A65C6D">
      <w:pPr>
        <w:widowControl/>
        <w:tabs>
          <w:tab w:val="left" w:pos="360"/>
          <w:tab w:val="left" w:pos="1260"/>
          <w:tab w:val="left" w:pos="8460"/>
        </w:tabs>
        <w:ind w:left="1260" w:right="1260" w:hanging="1260"/>
        <w:jc w:val="both"/>
        <w:rPr>
          <w:noProof/>
          <w:sz w:val="20"/>
          <w:szCs w:val="20"/>
        </w:rPr>
      </w:pP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9E564F">
        <w:rPr>
          <w:noProof/>
          <w:sz w:val="20"/>
          <w:szCs w:val="20"/>
          <w:u w:val="single"/>
        </w:rPr>
        <w:t xml:space="preserve">                </w:t>
      </w:r>
      <w:r w:rsidRPr="009E564F">
        <w:rPr>
          <w:noProof/>
          <w:sz w:val="20"/>
          <w:szCs w:val="20"/>
        </w:rPr>
        <w:tab/>
      </w:r>
      <w:r w:rsidRPr="009E564F">
        <w:rPr>
          <w:b/>
          <w:bCs/>
          <w:noProof/>
        </w:rPr>
        <w:t xml:space="preserve">Expenses: </w:t>
      </w:r>
      <w:r w:rsidRPr="009E564F">
        <w:rPr>
          <w:noProof/>
        </w:rPr>
        <w:t xml:space="preserve">I understand that the Workforce Innovation Act (WIOA) will pay for the expenses that are required for my </w:t>
      </w:r>
      <w:r w:rsidRPr="009E564F">
        <w:t>WIOA</w:t>
      </w:r>
      <w:r w:rsidRPr="009E564F">
        <w:rPr>
          <w:noProof/>
        </w:rPr>
        <w:t xml:space="preserve"> approved program of study</w:t>
      </w:r>
      <w:r w:rsidRPr="009E564F">
        <w:rPr>
          <w:noProof/>
          <w:sz w:val="26"/>
          <w:szCs w:val="26"/>
        </w:rPr>
        <w:t>.</w:t>
      </w:r>
    </w:p>
    <w:p w14:paraId="10529DDE" w14:textId="77777777" w:rsidR="00A65C6D" w:rsidRPr="009E564F" w:rsidRDefault="00A65C6D" w:rsidP="00A65C6D">
      <w:pPr>
        <w:widowControl/>
        <w:tabs>
          <w:tab w:val="left" w:pos="360"/>
          <w:tab w:val="left" w:pos="1260"/>
          <w:tab w:val="left" w:pos="8460"/>
          <w:tab w:val="left" w:pos="10170"/>
        </w:tabs>
        <w:jc w:val="both"/>
        <w:rPr>
          <w:noProof/>
          <w:sz w:val="20"/>
          <w:szCs w:val="20"/>
        </w:rPr>
      </w:pPr>
    </w:p>
    <w:p w14:paraId="4C7F0060" w14:textId="77777777" w:rsidR="00A65C6D" w:rsidRPr="009E564F" w:rsidRDefault="00A65C6D" w:rsidP="00A65C6D">
      <w:pPr>
        <w:widowControl/>
        <w:tabs>
          <w:tab w:val="left" w:pos="360"/>
          <w:tab w:val="left" w:pos="1260"/>
          <w:tab w:val="left" w:pos="8460"/>
        </w:tabs>
        <w:ind w:left="1260" w:right="1260" w:hanging="1260"/>
        <w:jc w:val="both"/>
        <w:rPr>
          <w:noProof/>
          <w:sz w:val="20"/>
          <w:szCs w:val="20"/>
        </w:rPr>
      </w:pPr>
      <w:r w:rsidRPr="009E564F">
        <w:rPr>
          <w:noProof/>
          <w:sz w:val="20"/>
          <w:szCs w:val="20"/>
          <w:u w:val="single"/>
        </w:rPr>
        <w:t xml:space="preserve">                </w:t>
      </w:r>
      <w:r w:rsidRPr="009E564F">
        <w:rPr>
          <w:noProof/>
          <w:sz w:val="20"/>
          <w:szCs w:val="20"/>
        </w:rPr>
        <w:tab/>
      </w: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9E564F">
        <w:rPr>
          <w:b/>
          <w:bCs/>
          <w:noProof/>
        </w:rPr>
        <w:t xml:space="preserve">Registration: </w:t>
      </w:r>
      <w:r w:rsidRPr="009E564F">
        <w:rPr>
          <w:noProof/>
        </w:rPr>
        <w:t xml:space="preserve">I understand that I am solely responsible for registering for the training classes paid by </w:t>
      </w:r>
      <w:proofErr w:type="gramStart"/>
      <w:r w:rsidRPr="009E564F">
        <w:t>WIOA</w:t>
      </w:r>
      <w:r w:rsidRPr="009E564F">
        <w:rPr>
          <w:noProof/>
        </w:rPr>
        <w:t>, and</w:t>
      </w:r>
      <w:proofErr w:type="gramEnd"/>
      <w:r w:rsidRPr="009E564F">
        <w:rPr>
          <w:noProof/>
        </w:rPr>
        <w:t xml:space="preserve"> agree to register as a full</w:t>
      </w:r>
      <w:r w:rsidRPr="009E564F">
        <w:rPr>
          <w:noProof/>
        </w:rPr>
        <w:noBreakHyphen/>
        <w:t>time student, as defined by my school, unless I have written approval from my Career Planner. I also understand that I must pay for late registration fees or penalties if this matter was caused by my error or delay</w:t>
      </w:r>
      <w:r w:rsidRPr="009E564F">
        <w:rPr>
          <w:noProof/>
          <w:sz w:val="20"/>
          <w:szCs w:val="20"/>
        </w:rPr>
        <w:t>.</w:t>
      </w:r>
    </w:p>
    <w:p w14:paraId="3F3E3B97" w14:textId="77777777" w:rsidR="00A65C6D" w:rsidRPr="009E564F" w:rsidRDefault="00A65C6D" w:rsidP="00A65C6D">
      <w:pPr>
        <w:widowControl/>
        <w:tabs>
          <w:tab w:val="left" w:pos="360"/>
          <w:tab w:val="left" w:pos="1260"/>
          <w:tab w:val="left" w:pos="8460"/>
          <w:tab w:val="left" w:pos="10170"/>
        </w:tabs>
        <w:jc w:val="both"/>
        <w:rPr>
          <w:noProof/>
          <w:sz w:val="20"/>
          <w:szCs w:val="20"/>
        </w:rPr>
      </w:pPr>
    </w:p>
    <w:p w14:paraId="5180EC17" w14:textId="77777777" w:rsidR="00A65C6D" w:rsidRPr="00F527AF" w:rsidRDefault="00A65C6D" w:rsidP="00A65C6D">
      <w:pPr>
        <w:widowControl/>
        <w:tabs>
          <w:tab w:val="left" w:pos="360"/>
          <w:tab w:val="left" w:pos="1260"/>
          <w:tab w:val="left" w:pos="8460"/>
        </w:tabs>
        <w:ind w:left="1260" w:right="1260" w:hanging="1260"/>
        <w:jc w:val="both"/>
        <w:rPr>
          <w:noProof/>
        </w:rPr>
      </w:pPr>
      <w:r w:rsidRPr="009E564F">
        <w:rPr>
          <w:noProof/>
          <w:sz w:val="20"/>
          <w:szCs w:val="20"/>
          <w:u w:val="single"/>
        </w:rPr>
        <w:t xml:space="preserve">                </w:t>
      </w:r>
      <w:r w:rsidRPr="009E564F">
        <w:rPr>
          <w:noProof/>
          <w:sz w:val="20"/>
          <w:szCs w:val="20"/>
        </w:rPr>
        <w:tab/>
      </w: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F527AF">
        <w:rPr>
          <w:b/>
          <w:bCs/>
          <w:noProof/>
        </w:rPr>
        <w:t>Books and Supplies:</w:t>
      </w:r>
      <w:r w:rsidRPr="00F527AF">
        <w:rPr>
          <w:noProof/>
        </w:rPr>
        <w:t xml:space="preserve"> I understand that any tools and equipment purchased with </w:t>
      </w:r>
      <w:r w:rsidRPr="00F527AF">
        <w:t>WIOA</w:t>
      </w:r>
      <w:r w:rsidRPr="00F527AF">
        <w:rPr>
          <w:noProof/>
        </w:rPr>
        <w:t xml:space="preserve"> funds remain the property of </w:t>
      </w:r>
      <w:r w:rsidRPr="00F527AF">
        <w:t>WIOA</w:t>
      </w:r>
      <w:r w:rsidRPr="00F527AF">
        <w:rPr>
          <w:noProof/>
        </w:rPr>
        <w:t xml:space="preserve"> until I complete my training or obtain employment and that I may be asked to return any tools or equipment purchased on my behalf if I do not complete my training or obtain employment. If asked I agree to return all tools and equipment purchased to the career planner within 10 days of request. </w:t>
      </w:r>
    </w:p>
    <w:p w14:paraId="59EE1F32" w14:textId="77777777" w:rsidR="00A65C6D" w:rsidRPr="00F527AF" w:rsidRDefault="00A65C6D" w:rsidP="00A65C6D">
      <w:pPr>
        <w:widowControl/>
        <w:tabs>
          <w:tab w:val="left" w:pos="360"/>
          <w:tab w:val="left" w:pos="1260"/>
          <w:tab w:val="left" w:pos="8460"/>
          <w:tab w:val="left" w:pos="10170"/>
        </w:tabs>
        <w:jc w:val="both"/>
        <w:rPr>
          <w:noProof/>
          <w:sz w:val="20"/>
          <w:szCs w:val="20"/>
        </w:rPr>
      </w:pPr>
    </w:p>
    <w:p w14:paraId="1F2FB023" w14:textId="77777777" w:rsidR="00A65C6D" w:rsidRPr="009E564F" w:rsidRDefault="00A65C6D" w:rsidP="00A65C6D">
      <w:pPr>
        <w:widowControl/>
        <w:tabs>
          <w:tab w:val="left" w:pos="360"/>
          <w:tab w:val="left" w:pos="1260"/>
          <w:tab w:val="left" w:pos="8460"/>
        </w:tabs>
        <w:ind w:left="1260" w:right="1260" w:hanging="1260"/>
        <w:jc w:val="both"/>
        <w:rPr>
          <w:noProof/>
          <w:sz w:val="20"/>
          <w:szCs w:val="20"/>
        </w:rPr>
      </w:pPr>
      <w:r w:rsidRPr="009E564F">
        <w:rPr>
          <w:noProof/>
          <w:sz w:val="20"/>
          <w:szCs w:val="20"/>
          <w:u w:val="single"/>
        </w:rPr>
        <w:t xml:space="preserve">                </w:t>
      </w:r>
      <w:r w:rsidRPr="009E564F">
        <w:rPr>
          <w:noProof/>
          <w:sz w:val="20"/>
          <w:szCs w:val="20"/>
        </w:rPr>
        <w:tab/>
      </w: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9E564F">
        <w:rPr>
          <w:b/>
          <w:bCs/>
          <w:noProof/>
        </w:rPr>
        <w:t>Withdraw:</w:t>
      </w:r>
      <w:r w:rsidRPr="009E564F">
        <w:rPr>
          <w:noProof/>
        </w:rPr>
        <w:t xml:space="preserve"> If I plan to withdraw from class or school, I will first contact my Career Planner. I understand that if I withdraw from class without prior </w:t>
      </w:r>
      <w:r w:rsidRPr="009E564F">
        <w:t>WIOA</w:t>
      </w:r>
      <w:r w:rsidRPr="009E564F">
        <w:rPr>
          <w:noProof/>
        </w:rPr>
        <w:t xml:space="preserve"> approval, </w:t>
      </w:r>
      <w:r w:rsidRPr="009E564F">
        <w:t>WIOA</w:t>
      </w:r>
      <w:r w:rsidRPr="009E564F">
        <w:rPr>
          <w:noProof/>
        </w:rPr>
        <w:t xml:space="preserve"> will not provide the funds to re</w:t>
      </w:r>
      <w:r w:rsidRPr="009E564F">
        <w:rPr>
          <w:noProof/>
        </w:rPr>
        <w:noBreakHyphen/>
        <w:t>enroll in that class at a later date.</w:t>
      </w:r>
    </w:p>
    <w:p w14:paraId="0384E292" w14:textId="77777777" w:rsidR="00A65C6D" w:rsidRPr="009E564F" w:rsidRDefault="00A65C6D" w:rsidP="00A65C6D">
      <w:pPr>
        <w:widowControl/>
        <w:tabs>
          <w:tab w:val="left" w:pos="360"/>
          <w:tab w:val="left" w:pos="1260"/>
          <w:tab w:val="left" w:pos="8460"/>
          <w:tab w:val="left" w:pos="10170"/>
        </w:tabs>
        <w:jc w:val="both"/>
        <w:rPr>
          <w:noProof/>
          <w:sz w:val="20"/>
          <w:szCs w:val="20"/>
        </w:rPr>
      </w:pPr>
    </w:p>
    <w:p w14:paraId="1BF4A2D4"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sz w:val="20"/>
          <w:szCs w:val="20"/>
          <w:u w:val="single"/>
        </w:rPr>
        <w:t xml:space="preserve">                </w:t>
      </w:r>
      <w:r w:rsidRPr="009E564F">
        <w:rPr>
          <w:noProof/>
          <w:sz w:val="20"/>
          <w:szCs w:val="20"/>
        </w:rPr>
        <w:tab/>
      </w: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9E564F">
        <w:rPr>
          <w:b/>
          <w:bCs/>
          <w:noProof/>
        </w:rPr>
        <w:t xml:space="preserve">Cancellation Policy: </w:t>
      </w:r>
      <w:r w:rsidRPr="009E564F">
        <w:rPr>
          <w:noProof/>
        </w:rPr>
        <w:t xml:space="preserve">I understand that if I attend a school with a cancellation policy that includes a fee for either a class I cancel or if I fail to show for a scheduled class, that I, and not </w:t>
      </w:r>
      <w:r w:rsidRPr="009E564F">
        <w:t>WIOA</w:t>
      </w:r>
      <w:r w:rsidRPr="009E564F">
        <w:rPr>
          <w:noProof/>
        </w:rPr>
        <w:t>, am responsible for the payment of the cancellation fee.</w:t>
      </w:r>
    </w:p>
    <w:p w14:paraId="131763CE" w14:textId="77777777" w:rsidR="00A65C6D" w:rsidRPr="009E564F" w:rsidRDefault="00A65C6D" w:rsidP="00A65C6D">
      <w:pPr>
        <w:widowControl/>
        <w:tabs>
          <w:tab w:val="left" w:pos="360"/>
          <w:tab w:val="left" w:pos="1260"/>
          <w:tab w:val="left" w:pos="8460"/>
          <w:tab w:val="left" w:pos="10170"/>
        </w:tabs>
        <w:jc w:val="both"/>
        <w:rPr>
          <w:noProof/>
          <w:sz w:val="20"/>
          <w:szCs w:val="20"/>
        </w:rPr>
      </w:pPr>
    </w:p>
    <w:p w14:paraId="035C7F93" w14:textId="77777777" w:rsidR="00A65C6D" w:rsidRPr="009E564F" w:rsidRDefault="00A65C6D" w:rsidP="00A65C6D">
      <w:pPr>
        <w:widowControl/>
        <w:tabs>
          <w:tab w:val="left" w:pos="360"/>
          <w:tab w:val="left" w:pos="1260"/>
          <w:tab w:val="left" w:pos="8460"/>
          <w:tab w:val="left" w:pos="10170"/>
        </w:tabs>
        <w:jc w:val="both"/>
        <w:rPr>
          <w:noProof/>
          <w:sz w:val="20"/>
          <w:szCs w:val="20"/>
        </w:rPr>
      </w:pPr>
    </w:p>
    <w:p w14:paraId="0E96E48D" w14:textId="77777777" w:rsidR="00A65C6D" w:rsidRPr="009E564F" w:rsidRDefault="00A65C6D" w:rsidP="00A65C6D">
      <w:pPr>
        <w:widowControl/>
        <w:tabs>
          <w:tab w:val="left" w:pos="360"/>
          <w:tab w:val="left" w:pos="1260"/>
          <w:tab w:val="left" w:pos="8460"/>
        </w:tabs>
        <w:ind w:left="1260" w:right="1260" w:hanging="1260"/>
        <w:jc w:val="both"/>
        <w:rPr>
          <w:noProof/>
          <w:sz w:val="20"/>
          <w:szCs w:val="20"/>
        </w:rPr>
      </w:pP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9E564F">
        <w:rPr>
          <w:noProof/>
          <w:sz w:val="20"/>
          <w:szCs w:val="20"/>
          <w:u w:val="single"/>
        </w:rPr>
        <w:t xml:space="preserve">                </w:t>
      </w:r>
      <w:r w:rsidRPr="009E564F">
        <w:rPr>
          <w:noProof/>
          <w:sz w:val="20"/>
          <w:szCs w:val="20"/>
        </w:rPr>
        <w:tab/>
      </w:r>
      <w:r w:rsidRPr="009E564F">
        <w:rPr>
          <w:b/>
          <w:bCs/>
          <w:noProof/>
        </w:rPr>
        <w:t>Contact with Case Manager:</w:t>
      </w:r>
      <w:r w:rsidRPr="009E564F">
        <w:rPr>
          <w:noProof/>
        </w:rPr>
        <w:t xml:space="preserve"> I agree to contact my Career Planner as scheduled. I understand that if I am attending a school that operates on a quarter or semester system, I must meet with my Career Planner prior to registration for continued assistance from the program. I agree to keep my Career Planner informed of all current pertinent information, such as name, address, and telephone number for a period of one year following program exit.</w:t>
      </w:r>
    </w:p>
    <w:p w14:paraId="4DCAA6E6" w14:textId="77777777" w:rsidR="00A65C6D" w:rsidRPr="009E564F" w:rsidRDefault="00A65C6D" w:rsidP="00A65C6D">
      <w:pPr>
        <w:widowControl/>
        <w:tabs>
          <w:tab w:val="left" w:pos="360"/>
          <w:tab w:val="left" w:pos="1260"/>
          <w:tab w:val="left" w:pos="8460"/>
          <w:tab w:val="left" w:pos="10170"/>
        </w:tabs>
        <w:jc w:val="both"/>
        <w:rPr>
          <w:noProof/>
          <w:sz w:val="20"/>
          <w:szCs w:val="20"/>
        </w:rPr>
      </w:pPr>
    </w:p>
    <w:p w14:paraId="7271AFCD"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sz w:val="20"/>
          <w:szCs w:val="20"/>
          <w:u w:val="single"/>
        </w:rPr>
        <w:t xml:space="preserve">                </w:t>
      </w:r>
      <w:r w:rsidRPr="009E564F">
        <w:rPr>
          <w:noProof/>
          <w:sz w:val="20"/>
          <w:szCs w:val="20"/>
        </w:rPr>
        <w:tab/>
      </w:r>
      <w:r w:rsidRPr="009E564F">
        <w:rPr>
          <w:noProof/>
          <w:sz w:val="20"/>
          <w:szCs w:val="20"/>
        </w:rPr>
        <w:fldChar w:fldCharType="begin"/>
      </w:r>
      <w:r w:rsidRPr="009E564F">
        <w:rPr>
          <w:noProof/>
          <w:sz w:val="20"/>
          <w:szCs w:val="20"/>
        </w:rPr>
        <w:instrText>ADVANCE \d0</w:instrText>
      </w:r>
      <w:r w:rsidRPr="009E564F">
        <w:rPr>
          <w:noProof/>
          <w:sz w:val="20"/>
          <w:szCs w:val="20"/>
        </w:rPr>
        <w:fldChar w:fldCharType="end"/>
      </w:r>
      <w:r w:rsidRPr="009E564F">
        <w:rPr>
          <w:b/>
          <w:bCs/>
          <w:noProof/>
        </w:rPr>
        <w:t xml:space="preserve">Attendance: </w:t>
      </w:r>
      <w:r w:rsidRPr="009E564F">
        <w:rPr>
          <w:noProof/>
        </w:rPr>
        <w:t>I will make every effort to attend all classes scheduled and under</w:t>
      </w:r>
      <w:r w:rsidRPr="009E564F">
        <w:rPr>
          <w:noProof/>
        </w:rPr>
        <w:softHyphen/>
        <w:t xml:space="preserve">stand that I am solely responsible for my attendance. It has been explained to me that my attendance must be documented. I agree to sign in and sign out on the time sheets provided to me by this </w:t>
      </w:r>
      <w:r w:rsidRPr="009E564F">
        <w:t xml:space="preserve">WIOA </w:t>
      </w:r>
      <w:r w:rsidRPr="009E564F">
        <w:rPr>
          <w:noProof/>
        </w:rPr>
        <w:t>agency. Instructions for the time sheets have also been provided to me. I forfeit my right to supportive service payments if I do not adhere to this policy.</w:t>
      </w:r>
    </w:p>
    <w:p w14:paraId="0E723B0B" w14:textId="77777777" w:rsidR="00A65C6D" w:rsidRPr="009E564F" w:rsidRDefault="00A65C6D" w:rsidP="00A65C6D">
      <w:pPr>
        <w:widowControl/>
        <w:tabs>
          <w:tab w:val="left" w:pos="360"/>
          <w:tab w:val="left" w:pos="1260"/>
          <w:tab w:val="left" w:pos="8460"/>
          <w:tab w:val="left" w:pos="10170"/>
        </w:tabs>
        <w:jc w:val="right"/>
        <w:rPr>
          <w:noProof/>
          <w:u w:val="single"/>
        </w:rPr>
      </w:pPr>
    </w:p>
    <w:p w14:paraId="4F4FDA4E"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u w:val="single"/>
        </w:rPr>
        <w:t xml:space="preserve">                 </w:t>
      </w:r>
      <w:r w:rsidRPr="009E564F">
        <w:rPr>
          <w:noProof/>
        </w:rPr>
        <w:tab/>
      </w:r>
      <w:r w:rsidRPr="009E564F">
        <w:rPr>
          <w:b/>
          <w:bCs/>
          <w:noProof/>
        </w:rPr>
        <w:t>Program Progress:</w:t>
      </w:r>
      <w:r w:rsidRPr="009E564F">
        <w:rPr>
          <w:noProof/>
        </w:rPr>
        <w:t xml:space="preserve"> When your course(s) end, please forward a copy of your grades including withdrawals, drops, and/or a certificate of completion as soon as possible to your Career Planner.  Failure to forward your grades or certificate of completion may jeopardize further participation in any agency sponsored programs. If you are unable to </w:t>
      </w:r>
      <w:r w:rsidRPr="009E564F">
        <w:rPr>
          <w:noProof/>
        </w:rPr>
        <w:lastRenderedPageBreak/>
        <w:t>maintain a 2.0 grade point average or better, you will need to meet with your Career Planner. to review your progress and assess the program.</w:t>
      </w:r>
    </w:p>
    <w:p w14:paraId="4576BCD9" w14:textId="77777777" w:rsidR="00A65C6D" w:rsidRPr="009E564F" w:rsidRDefault="00A65C6D" w:rsidP="00A65C6D">
      <w:pPr>
        <w:widowControl/>
        <w:tabs>
          <w:tab w:val="left" w:pos="360"/>
          <w:tab w:val="left" w:pos="1260"/>
          <w:tab w:val="left" w:pos="8460"/>
          <w:tab w:val="left" w:pos="10170"/>
        </w:tabs>
        <w:jc w:val="both"/>
        <w:rPr>
          <w:noProof/>
        </w:rPr>
      </w:pPr>
    </w:p>
    <w:p w14:paraId="7737BADA"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u w:val="single"/>
        </w:rPr>
        <w:t xml:space="preserve">                 </w:t>
      </w:r>
      <w:r w:rsidRPr="009E564F">
        <w:rPr>
          <w:noProof/>
        </w:rPr>
        <w:tab/>
      </w:r>
      <w:r w:rsidRPr="009E564F">
        <w:rPr>
          <w:b/>
          <w:bCs/>
          <w:noProof/>
        </w:rPr>
        <w:t>Program Participation:</w:t>
      </w:r>
      <w:r w:rsidRPr="009E564F">
        <w:rPr>
          <w:noProof/>
        </w:rPr>
        <w:t xml:space="preserve"> I agree to adhere to the Service Provider's policies regarding program participation. I also understand that failure to adhere to these policies could result in my dismissal or termination from WIOA.</w:t>
      </w:r>
    </w:p>
    <w:p w14:paraId="30083E39" w14:textId="77777777" w:rsidR="00A65C6D" w:rsidRPr="009E564F" w:rsidRDefault="00A65C6D" w:rsidP="00A65C6D">
      <w:pPr>
        <w:widowControl/>
        <w:tabs>
          <w:tab w:val="left" w:pos="360"/>
          <w:tab w:val="left" w:pos="1260"/>
          <w:tab w:val="left" w:pos="8460"/>
          <w:tab w:val="left" w:pos="10170"/>
        </w:tabs>
        <w:jc w:val="both"/>
        <w:rPr>
          <w:noProof/>
        </w:rPr>
      </w:pPr>
    </w:p>
    <w:p w14:paraId="4747E274"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u w:val="single"/>
        </w:rPr>
        <w:t xml:space="preserve">                 </w:t>
      </w:r>
      <w:r w:rsidRPr="009E564F">
        <w:rPr>
          <w:noProof/>
        </w:rPr>
        <w:tab/>
      </w:r>
      <w:r w:rsidRPr="009E564F">
        <w:rPr>
          <w:noProof/>
        </w:rPr>
        <w:fldChar w:fldCharType="begin"/>
      </w:r>
      <w:r w:rsidRPr="009E564F">
        <w:rPr>
          <w:noProof/>
        </w:rPr>
        <w:instrText>ADVANCE \d0</w:instrText>
      </w:r>
      <w:r w:rsidRPr="009E564F">
        <w:rPr>
          <w:noProof/>
        </w:rPr>
        <w:fldChar w:fldCharType="end"/>
      </w:r>
      <w:r w:rsidRPr="009E564F">
        <w:rPr>
          <w:b/>
          <w:bCs/>
          <w:noProof/>
        </w:rPr>
        <w:t>Financial Aid:</w:t>
      </w:r>
      <w:r w:rsidRPr="009E564F">
        <w:rPr>
          <w:noProof/>
        </w:rPr>
        <w:t xml:space="preserve"> I agree to give my Career Planner as soon as possible a copy of my financial aid award letter. I understand that any changes may reduce the amount of Job Training funds available to me. I also understand that if I fail to inform my Career Planner. about these changes, it may result in either suspension from the WIOA program for one quarter or semester, or termination of WIOA funded training.</w:t>
      </w:r>
    </w:p>
    <w:p w14:paraId="2BC75C80" w14:textId="77777777" w:rsidR="00A65C6D" w:rsidRPr="009E564F" w:rsidRDefault="00A65C6D" w:rsidP="00A65C6D">
      <w:pPr>
        <w:widowControl/>
        <w:tabs>
          <w:tab w:val="left" w:pos="360"/>
          <w:tab w:val="left" w:pos="1260"/>
          <w:tab w:val="left" w:pos="8460"/>
          <w:tab w:val="left" w:pos="10170"/>
        </w:tabs>
        <w:jc w:val="both"/>
        <w:rPr>
          <w:noProof/>
        </w:rPr>
      </w:pPr>
    </w:p>
    <w:p w14:paraId="1A34649B"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rPr>
        <w:fldChar w:fldCharType="begin"/>
      </w:r>
      <w:r w:rsidRPr="009E564F">
        <w:rPr>
          <w:noProof/>
        </w:rPr>
        <w:instrText>ADVANCE \d0</w:instrText>
      </w:r>
      <w:r w:rsidRPr="009E564F">
        <w:rPr>
          <w:noProof/>
        </w:rPr>
        <w:fldChar w:fldCharType="end"/>
      </w:r>
      <w:r w:rsidRPr="009E564F">
        <w:rPr>
          <w:noProof/>
          <w:u w:val="single"/>
        </w:rPr>
        <w:t xml:space="preserve">                 </w:t>
      </w:r>
      <w:r w:rsidRPr="009E564F">
        <w:rPr>
          <w:noProof/>
        </w:rPr>
        <w:tab/>
      </w:r>
      <w:r w:rsidRPr="009E564F">
        <w:rPr>
          <w:b/>
          <w:bCs/>
          <w:noProof/>
        </w:rPr>
        <w:t>Job Placement:</w:t>
      </w:r>
      <w:r w:rsidRPr="009E564F">
        <w:rPr>
          <w:noProof/>
        </w:rPr>
        <w:t xml:space="preserve"> I will make every effort to complete the training program and immediately seek, find and maintain full time employment near or after the completion of training. I agree to provide a resume to my Career Planner before the completion of training to assist with job placement activities. Once placed I agree to provide employment information including but not limited to: date of new employment, employer's name, employer's address, employer's phone number, job title, job description, work hours, hourly wage, fringe benefits, and supervisor's name.</w:t>
      </w:r>
    </w:p>
    <w:p w14:paraId="67045A6F" w14:textId="77777777" w:rsidR="00A65C6D" w:rsidRPr="009E564F" w:rsidRDefault="00A65C6D" w:rsidP="00A65C6D">
      <w:pPr>
        <w:widowControl/>
        <w:tabs>
          <w:tab w:val="left" w:pos="360"/>
          <w:tab w:val="left" w:pos="1260"/>
          <w:tab w:val="left" w:pos="8460"/>
          <w:tab w:val="left" w:pos="10170"/>
        </w:tabs>
        <w:jc w:val="both"/>
        <w:rPr>
          <w:noProof/>
        </w:rPr>
      </w:pPr>
    </w:p>
    <w:p w14:paraId="2D0E4325"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rPr>
        <w:fldChar w:fldCharType="begin"/>
      </w:r>
      <w:r w:rsidRPr="009E564F">
        <w:rPr>
          <w:noProof/>
        </w:rPr>
        <w:instrText>ADVANCE \d0</w:instrText>
      </w:r>
      <w:r w:rsidRPr="009E564F">
        <w:rPr>
          <w:noProof/>
        </w:rPr>
        <w:fldChar w:fldCharType="end"/>
      </w:r>
      <w:r w:rsidRPr="009E564F">
        <w:rPr>
          <w:noProof/>
          <w:u w:val="single"/>
        </w:rPr>
        <w:t xml:space="preserve">                 </w:t>
      </w:r>
      <w:r w:rsidRPr="009E564F">
        <w:rPr>
          <w:noProof/>
        </w:rPr>
        <w:tab/>
      </w:r>
      <w:r w:rsidRPr="009E564F">
        <w:rPr>
          <w:b/>
          <w:bCs/>
          <w:noProof/>
        </w:rPr>
        <w:t>Post Program Follow</w:t>
      </w:r>
      <w:r w:rsidRPr="009E564F">
        <w:rPr>
          <w:b/>
          <w:bCs/>
          <w:noProof/>
        </w:rPr>
        <w:noBreakHyphen/>
        <w:t>up:</w:t>
      </w:r>
      <w:r w:rsidRPr="009E564F">
        <w:rPr>
          <w:noProof/>
        </w:rPr>
        <w:t xml:space="preserve"> I agree to participate in follow up activities for a period of one year following program exit.</w:t>
      </w:r>
    </w:p>
    <w:p w14:paraId="1732AEB9" w14:textId="77777777" w:rsidR="00A65C6D" w:rsidRPr="009E564F" w:rsidRDefault="00A65C6D" w:rsidP="00A65C6D">
      <w:pPr>
        <w:widowControl/>
        <w:tabs>
          <w:tab w:val="left" w:pos="360"/>
          <w:tab w:val="left" w:pos="1260"/>
          <w:tab w:val="left" w:pos="8460"/>
          <w:tab w:val="left" w:pos="10170"/>
        </w:tabs>
        <w:jc w:val="both"/>
        <w:rPr>
          <w:noProof/>
        </w:rPr>
      </w:pPr>
    </w:p>
    <w:p w14:paraId="0E659F3D"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u w:val="single"/>
        </w:rPr>
        <w:t xml:space="preserve">                 </w:t>
      </w:r>
      <w:r w:rsidRPr="009E564F">
        <w:rPr>
          <w:noProof/>
        </w:rPr>
        <w:tab/>
      </w:r>
      <w:r w:rsidRPr="009E564F">
        <w:rPr>
          <w:noProof/>
        </w:rPr>
        <w:fldChar w:fldCharType="begin"/>
      </w:r>
      <w:r w:rsidRPr="009E564F">
        <w:rPr>
          <w:noProof/>
        </w:rPr>
        <w:instrText>ADVANCE \d0</w:instrText>
      </w:r>
      <w:r w:rsidRPr="009E564F">
        <w:rPr>
          <w:noProof/>
        </w:rPr>
        <w:fldChar w:fldCharType="end"/>
      </w:r>
      <w:r w:rsidRPr="009E564F">
        <w:rPr>
          <w:b/>
          <w:bCs/>
          <w:noProof/>
        </w:rPr>
        <w:t xml:space="preserve">Other Training Programs: </w:t>
      </w:r>
      <w:r w:rsidRPr="009E564F">
        <w:rPr>
          <w:noProof/>
        </w:rPr>
        <w:t>I understand that upon my enrollment into this program, I may not be eligible for other programs funded by WIOA.</w:t>
      </w:r>
    </w:p>
    <w:p w14:paraId="6B9AAB31" w14:textId="77777777" w:rsidR="00A65C6D" w:rsidRPr="009E564F" w:rsidRDefault="00A65C6D" w:rsidP="00A65C6D">
      <w:pPr>
        <w:widowControl/>
        <w:tabs>
          <w:tab w:val="left" w:pos="360"/>
          <w:tab w:val="left" w:pos="1260"/>
          <w:tab w:val="left" w:pos="8460"/>
          <w:tab w:val="left" w:pos="10170"/>
        </w:tabs>
        <w:jc w:val="both"/>
        <w:rPr>
          <w:noProof/>
        </w:rPr>
      </w:pPr>
    </w:p>
    <w:p w14:paraId="27A6744F" w14:textId="77777777" w:rsidR="00A65C6D" w:rsidRPr="009E564F" w:rsidRDefault="00A65C6D" w:rsidP="00A65C6D">
      <w:pPr>
        <w:widowControl/>
        <w:tabs>
          <w:tab w:val="left" w:pos="360"/>
          <w:tab w:val="left" w:pos="1260"/>
          <w:tab w:val="left" w:pos="8460"/>
        </w:tabs>
        <w:ind w:left="1260" w:right="1260" w:hanging="1260"/>
        <w:jc w:val="both"/>
        <w:rPr>
          <w:noProof/>
        </w:rPr>
      </w:pPr>
      <w:r w:rsidRPr="009E564F">
        <w:rPr>
          <w:noProof/>
          <w:u w:val="single"/>
        </w:rPr>
        <w:t xml:space="preserve">                 </w:t>
      </w:r>
      <w:r w:rsidRPr="009E564F">
        <w:rPr>
          <w:noProof/>
        </w:rPr>
        <w:tab/>
      </w:r>
      <w:r w:rsidRPr="009E564F">
        <w:rPr>
          <w:noProof/>
        </w:rPr>
        <w:fldChar w:fldCharType="begin"/>
      </w:r>
      <w:r w:rsidRPr="009E564F">
        <w:rPr>
          <w:noProof/>
        </w:rPr>
        <w:instrText>ADVANCE \d0</w:instrText>
      </w:r>
      <w:r w:rsidRPr="009E564F">
        <w:rPr>
          <w:noProof/>
        </w:rPr>
        <w:fldChar w:fldCharType="end"/>
      </w:r>
      <w:r w:rsidRPr="009E564F">
        <w:rPr>
          <w:b/>
          <w:bCs/>
          <w:noProof/>
        </w:rPr>
        <w:t>Availability of Funds:</w:t>
      </w:r>
      <w:r w:rsidRPr="009E564F">
        <w:rPr>
          <w:noProof/>
        </w:rPr>
        <w:t xml:space="preserve"> I have been informed that my training is contingent on the availability of funds provided by WIOA.</w:t>
      </w:r>
    </w:p>
    <w:p w14:paraId="37C8B7C4" w14:textId="77777777" w:rsidR="00A65C6D" w:rsidRPr="009E564F" w:rsidRDefault="00A65C6D" w:rsidP="00A65C6D">
      <w:pPr>
        <w:widowControl/>
        <w:tabs>
          <w:tab w:val="left" w:pos="360"/>
          <w:tab w:val="left" w:pos="1260"/>
          <w:tab w:val="left" w:pos="8460"/>
          <w:tab w:val="left" w:pos="10170"/>
        </w:tabs>
        <w:rPr>
          <w:noProof/>
        </w:rPr>
      </w:pPr>
    </w:p>
    <w:p w14:paraId="2A3EB578" w14:textId="77777777" w:rsidR="00A65C6D" w:rsidRPr="009E564F" w:rsidRDefault="00A65C6D" w:rsidP="00A65C6D">
      <w:pPr>
        <w:widowControl/>
        <w:tabs>
          <w:tab w:val="left" w:pos="360"/>
          <w:tab w:val="left" w:pos="1260"/>
          <w:tab w:val="left" w:pos="8460"/>
          <w:tab w:val="left" w:pos="10170"/>
        </w:tabs>
        <w:rPr>
          <w:noProof/>
        </w:rPr>
      </w:pPr>
      <w:r w:rsidRPr="009E564F">
        <w:rPr>
          <w:noProof/>
        </w:rPr>
        <w:t xml:space="preserve">   </w:t>
      </w:r>
    </w:p>
    <w:p w14:paraId="42C47936" w14:textId="77777777" w:rsidR="00A65C6D" w:rsidRPr="009E564F" w:rsidRDefault="00A65C6D" w:rsidP="00A65C6D">
      <w:pPr>
        <w:widowControl/>
        <w:tabs>
          <w:tab w:val="left" w:pos="360"/>
          <w:tab w:val="left" w:pos="1260"/>
          <w:tab w:val="left" w:pos="8460"/>
          <w:tab w:val="left" w:pos="10170"/>
        </w:tabs>
        <w:rPr>
          <w:noProof/>
        </w:rPr>
      </w:pPr>
    </w:p>
    <w:p w14:paraId="066AE470" w14:textId="77777777" w:rsidR="00A65C6D" w:rsidRPr="009E564F" w:rsidRDefault="00A65C6D" w:rsidP="00A65C6D">
      <w:pPr>
        <w:widowControl/>
        <w:tabs>
          <w:tab w:val="left" w:pos="360"/>
          <w:tab w:val="left" w:pos="1260"/>
          <w:tab w:val="left" w:pos="8460"/>
          <w:tab w:val="left" w:pos="10170"/>
        </w:tabs>
        <w:rPr>
          <w:noProof/>
        </w:rPr>
      </w:pPr>
    </w:p>
    <w:p w14:paraId="4DCA4BAB" w14:textId="77777777" w:rsidR="00A65C6D" w:rsidRPr="009E564F" w:rsidRDefault="00A65C6D" w:rsidP="00A65C6D">
      <w:pPr>
        <w:widowControl/>
        <w:tabs>
          <w:tab w:val="left" w:pos="360"/>
          <w:tab w:val="left" w:pos="1260"/>
          <w:tab w:val="left" w:pos="8460"/>
          <w:tab w:val="left" w:pos="10170"/>
        </w:tabs>
        <w:rPr>
          <w:noProof/>
        </w:rPr>
      </w:pPr>
    </w:p>
    <w:p w14:paraId="64C5B4B0" w14:textId="77777777" w:rsidR="00A65C6D" w:rsidRPr="009E564F" w:rsidRDefault="00A65C6D" w:rsidP="00A65C6D">
      <w:pPr>
        <w:widowControl/>
        <w:tabs>
          <w:tab w:val="left" w:pos="360"/>
          <w:tab w:val="left" w:pos="1260"/>
          <w:tab w:val="left" w:pos="8460"/>
          <w:tab w:val="left" w:pos="10170"/>
        </w:tabs>
        <w:ind w:left="450"/>
        <w:rPr>
          <w:noProof/>
        </w:rPr>
      </w:pPr>
      <w:r w:rsidRPr="009E564F">
        <w:rPr>
          <w:noProof/>
        </w:rPr>
        <w:t>______________________________                          ________________________________                      Customer's Signature           / Date                               Career Planner Signature         / Date</w:t>
      </w:r>
    </w:p>
    <w:p w14:paraId="0FB1AE6A" w14:textId="77777777" w:rsidR="00A65C6D" w:rsidRPr="009E564F" w:rsidRDefault="00A65C6D" w:rsidP="00A65C6D">
      <w:pPr>
        <w:widowControl/>
        <w:tabs>
          <w:tab w:val="left" w:pos="270"/>
          <w:tab w:val="left" w:pos="1170"/>
          <w:tab w:val="left" w:pos="5580"/>
          <w:tab w:val="left" w:pos="8370"/>
          <w:tab w:val="left" w:pos="10080"/>
        </w:tabs>
        <w:spacing w:line="167" w:lineRule="auto"/>
        <w:ind w:left="-90"/>
        <w:rPr>
          <w:noProof/>
        </w:rPr>
      </w:pPr>
      <w:r w:rsidRPr="009E564F">
        <w:rPr>
          <w:noProof/>
        </w:rPr>
        <w:br/>
        <w:t xml:space="preserve">_______________________________                         </w:t>
      </w:r>
      <w:r w:rsidRPr="009E564F">
        <w:rPr>
          <w:noProof/>
        </w:rPr>
        <w:tab/>
      </w:r>
    </w:p>
    <w:p w14:paraId="2E7CD042" w14:textId="77777777" w:rsidR="00A65C6D" w:rsidRPr="009E564F" w:rsidRDefault="00A65C6D" w:rsidP="00A65C6D">
      <w:pPr>
        <w:widowControl/>
        <w:tabs>
          <w:tab w:val="left" w:pos="270"/>
          <w:tab w:val="left" w:pos="1170"/>
          <w:tab w:val="left" w:pos="8370"/>
          <w:tab w:val="left" w:pos="10080"/>
        </w:tabs>
        <w:ind w:left="-90"/>
        <w:jc w:val="right"/>
        <w:rPr>
          <w:i/>
          <w:sz w:val="20"/>
          <w:szCs w:val="20"/>
        </w:rPr>
      </w:pPr>
    </w:p>
    <w:p w14:paraId="054E2CDA" w14:textId="77777777" w:rsidR="00A65C6D" w:rsidRPr="009E564F" w:rsidRDefault="00A65C6D" w:rsidP="00A65C6D">
      <w:pPr>
        <w:widowControl/>
        <w:tabs>
          <w:tab w:val="left" w:pos="270"/>
          <w:tab w:val="left" w:pos="1170"/>
          <w:tab w:val="left" w:pos="8370"/>
          <w:tab w:val="left" w:pos="10080"/>
        </w:tabs>
        <w:ind w:left="-90"/>
        <w:jc w:val="right"/>
        <w:rPr>
          <w:i/>
          <w:sz w:val="20"/>
          <w:szCs w:val="20"/>
        </w:rPr>
      </w:pPr>
    </w:p>
    <w:p w14:paraId="231B5581" w14:textId="77777777" w:rsidR="00A65C6D" w:rsidRPr="009E564F" w:rsidRDefault="00A65C6D" w:rsidP="00A65C6D">
      <w:pPr>
        <w:widowControl/>
        <w:tabs>
          <w:tab w:val="left" w:pos="417"/>
          <w:tab w:val="left" w:pos="450"/>
        </w:tabs>
        <w:ind w:left="360" w:right="810"/>
        <w:jc w:val="center"/>
        <w:rPr>
          <w:sz w:val="20"/>
          <w:szCs w:val="20"/>
        </w:rPr>
      </w:pPr>
    </w:p>
    <w:p w14:paraId="6AABF314" w14:textId="77777777" w:rsidR="00A65C6D" w:rsidRPr="009E564F" w:rsidRDefault="00A65C6D" w:rsidP="00A65C6D">
      <w:pPr>
        <w:widowControl/>
        <w:tabs>
          <w:tab w:val="left" w:pos="417"/>
          <w:tab w:val="left" w:pos="450"/>
        </w:tabs>
        <w:ind w:left="360" w:right="810"/>
        <w:jc w:val="center"/>
        <w:rPr>
          <w:sz w:val="20"/>
          <w:szCs w:val="20"/>
        </w:rPr>
      </w:pPr>
    </w:p>
    <w:p w14:paraId="61992F77" w14:textId="77777777" w:rsidR="00A65C6D" w:rsidRPr="009E564F" w:rsidRDefault="00A65C6D" w:rsidP="00A65C6D">
      <w:pPr>
        <w:widowControl/>
        <w:tabs>
          <w:tab w:val="left" w:pos="270"/>
          <w:tab w:val="left" w:pos="1170"/>
          <w:tab w:val="left" w:pos="8370"/>
          <w:tab w:val="left" w:pos="10080"/>
        </w:tabs>
        <w:ind w:left="-90"/>
        <w:jc w:val="center"/>
        <w:rPr>
          <w:sz w:val="20"/>
          <w:szCs w:val="20"/>
        </w:rPr>
      </w:pPr>
    </w:p>
    <w:p w14:paraId="4CBEC2F8" w14:textId="77777777" w:rsidR="00A65C6D" w:rsidRPr="009E564F" w:rsidRDefault="00A65C6D" w:rsidP="00A65C6D">
      <w:pPr>
        <w:widowControl/>
        <w:tabs>
          <w:tab w:val="left" w:pos="270"/>
          <w:tab w:val="left" w:pos="1170"/>
          <w:tab w:val="left" w:pos="8370"/>
          <w:tab w:val="left" w:pos="10080"/>
        </w:tabs>
        <w:ind w:left="-90"/>
        <w:jc w:val="right"/>
        <w:rPr>
          <w:noProof/>
          <w:sz w:val="16"/>
          <w:szCs w:val="16"/>
        </w:rPr>
        <w:sectPr w:rsidR="00A65C6D" w:rsidRPr="009E564F" w:rsidSect="00A65C6D">
          <w:headerReference w:type="even" r:id="rId7"/>
          <w:headerReference w:type="default" r:id="rId8"/>
          <w:footerReference w:type="even" r:id="rId9"/>
          <w:footerReference w:type="default" r:id="rId10"/>
          <w:headerReference w:type="first" r:id="rId11"/>
          <w:footerReference w:type="first" r:id="rId12"/>
          <w:pgSz w:w="12240" w:h="15840"/>
          <w:pgMar w:top="540" w:right="630" w:bottom="720" w:left="720" w:header="540" w:footer="720" w:gutter="0"/>
          <w:cols w:space="720"/>
          <w:noEndnote/>
        </w:sectPr>
      </w:pPr>
    </w:p>
    <w:p w14:paraId="4D4A7CA9" w14:textId="77777777" w:rsidR="00A65C6D" w:rsidRPr="009E564F" w:rsidRDefault="00A65C6D" w:rsidP="00A65C6D">
      <w:pPr>
        <w:keepNext/>
        <w:keepLines/>
        <w:widowControl/>
        <w:tabs>
          <w:tab w:val="left" w:pos="360"/>
          <w:tab w:val="left" w:pos="1260"/>
          <w:tab w:val="left" w:pos="8460"/>
          <w:tab w:val="left" w:pos="10170"/>
        </w:tabs>
        <w:jc w:val="center"/>
        <w:rPr>
          <w:noProof/>
          <w:sz w:val="20"/>
          <w:szCs w:val="20"/>
        </w:rPr>
      </w:pPr>
      <w:r w:rsidRPr="009E564F">
        <w:rPr>
          <w:b/>
          <w:bCs/>
          <w:noProof/>
          <w:sz w:val="28"/>
          <w:szCs w:val="28"/>
        </w:rPr>
        <w:lastRenderedPageBreak/>
        <w:t>INDIVIDUAL TRAINING ACCOUNT</w:t>
      </w:r>
    </w:p>
    <w:p w14:paraId="3D9D2DB2" w14:textId="77777777" w:rsidR="00A65C6D" w:rsidRPr="009E564F" w:rsidRDefault="00A65C6D" w:rsidP="00A65C6D">
      <w:pPr>
        <w:keepNext/>
        <w:keepLines/>
        <w:widowControl/>
        <w:tabs>
          <w:tab w:val="left" w:pos="360"/>
          <w:tab w:val="left" w:pos="1260"/>
          <w:tab w:val="left" w:pos="8460"/>
          <w:tab w:val="left" w:pos="10170"/>
        </w:tabs>
        <w:jc w:val="center"/>
        <w:rPr>
          <w:noProof/>
          <w:sz w:val="20"/>
          <w:szCs w:val="20"/>
        </w:rPr>
      </w:pPr>
      <w:r w:rsidRPr="009E564F">
        <w:rPr>
          <w:noProof/>
          <w:sz w:val="16"/>
          <w:szCs w:val="16"/>
        </w:rPr>
        <w:fldChar w:fldCharType="begin"/>
      </w:r>
      <w:r w:rsidRPr="009E564F">
        <w:rPr>
          <w:noProof/>
          <w:sz w:val="16"/>
          <w:szCs w:val="16"/>
        </w:rPr>
        <w:instrText>ADVANCE \d0</w:instrText>
      </w:r>
      <w:r w:rsidRPr="009E564F">
        <w:rPr>
          <w:noProof/>
          <w:sz w:val="16"/>
          <w:szCs w:val="16"/>
        </w:rPr>
        <w:fldChar w:fldCharType="end"/>
      </w:r>
    </w:p>
    <w:p w14:paraId="51EED862" w14:textId="77777777" w:rsidR="00A65C6D" w:rsidRPr="009E564F" w:rsidRDefault="004C4A92" w:rsidP="00A65C6D">
      <w:pPr>
        <w:keepNext/>
        <w:keepLines/>
        <w:widowControl/>
        <w:tabs>
          <w:tab w:val="left" w:pos="360"/>
          <w:tab w:val="left" w:pos="1260"/>
          <w:tab w:val="left" w:pos="8460"/>
          <w:tab w:val="left" w:pos="10170"/>
        </w:tabs>
        <w:jc w:val="center"/>
        <w:rPr>
          <w:noProof/>
          <w:sz w:val="16"/>
          <w:szCs w:val="16"/>
        </w:rPr>
      </w:pPr>
      <w:r>
        <w:rPr>
          <w:noProof/>
        </w:rPr>
        <w:pict w14:anchorId="5930A43F">
          <v:rect id="_x0000_i1027" style="width:0;height:1.5pt" o:hralign="center" o:hrstd="t" o:hr="t" fillcolor="#a0a0a0" stroked="f"/>
        </w:pict>
      </w:r>
    </w:p>
    <w:p w14:paraId="52F015D2" w14:textId="77777777" w:rsidR="00A65C6D" w:rsidRPr="009E564F" w:rsidRDefault="00A65C6D" w:rsidP="00A65C6D">
      <w:pPr>
        <w:keepNext/>
        <w:keepLines/>
        <w:widowControl/>
        <w:tabs>
          <w:tab w:val="center" w:pos="5490"/>
          <w:tab w:val="left" w:pos="8460"/>
          <w:tab w:val="left" w:pos="10170"/>
        </w:tabs>
        <w:rPr>
          <w:noProof/>
          <w:sz w:val="16"/>
          <w:szCs w:val="16"/>
        </w:rPr>
      </w:pPr>
      <w:r w:rsidRPr="009E564F">
        <w:rPr>
          <w:noProof/>
          <w:sz w:val="16"/>
          <w:szCs w:val="16"/>
        </w:rPr>
        <w:fldChar w:fldCharType="begin"/>
      </w:r>
      <w:r w:rsidRPr="009E564F">
        <w:rPr>
          <w:noProof/>
          <w:sz w:val="16"/>
          <w:szCs w:val="16"/>
        </w:rPr>
        <w:instrText>ADVANCE \d0</w:instrText>
      </w:r>
      <w:r w:rsidRPr="009E564F">
        <w:rPr>
          <w:noProof/>
          <w:sz w:val="16"/>
          <w:szCs w:val="16"/>
        </w:rPr>
        <w:fldChar w:fldCharType="end"/>
      </w:r>
      <w:r w:rsidRPr="009E564F">
        <w:rPr>
          <w:noProof/>
          <w:sz w:val="16"/>
          <w:szCs w:val="16"/>
        </w:rPr>
        <w:tab/>
      </w:r>
    </w:p>
    <w:p w14:paraId="5F81FA8B" w14:textId="77777777" w:rsidR="00A65C6D" w:rsidRPr="009E564F" w:rsidRDefault="00A65C6D" w:rsidP="00A65C6D">
      <w:pPr>
        <w:keepNext/>
        <w:keepLines/>
        <w:widowControl/>
        <w:tabs>
          <w:tab w:val="left" w:pos="360"/>
          <w:tab w:val="left" w:pos="1260"/>
          <w:tab w:val="left" w:pos="8460"/>
          <w:tab w:val="left" w:pos="10170"/>
        </w:tabs>
        <w:rPr>
          <w:noProof/>
          <w:sz w:val="16"/>
          <w:szCs w:val="16"/>
          <w:u w:val="single"/>
        </w:rPr>
      </w:pPr>
      <w:r w:rsidRPr="009E564F">
        <w:rPr>
          <w:noProof/>
        </w:rPr>
        <w:t>WIOA</w:t>
      </w:r>
      <w:r w:rsidRPr="009E564F">
        <w:rPr>
          <w:noProof/>
          <w:sz w:val="16"/>
          <w:szCs w:val="16"/>
        </w:rPr>
        <w:t xml:space="preserve"> Entity  _________________________________________________________________________________________________________________            </w:t>
      </w:r>
      <w:r w:rsidRPr="009E564F">
        <w:rPr>
          <w:noProof/>
          <w:sz w:val="16"/>
          <w:szCs w:val="16"/>
          <w:u w:val="single"/>
        </w:rPr>
        <w:t xml:space="preserve">                                                                                                                                           </w:t>
      </w:r>
    </w:p>
    <w:p w14:paraId="18759DDC" w14:textId="77777777" w:rsidR="00A65C6D" w:rsidRPr="009E564F" w:rsidRDefault="00A65C6D" w:rsidP="00A65C6D">
      <w:pPr>
        <w:keepNext/>
        <w:keepLines/>
        <w:widowControl/>
        <w:tabs>
          <w:tab w:val="left" w:pos="360"/>
          <w:tab w:val="left" w:pos="1260"/>
          <w:tab w:val="left" w:pos="8460"/>
          <w:tab w:val="left" w:pos="10170"/>
        </w:tabs>
        <w:rPr>
          <w:noProof/>
          <w:sz w:val="16"/>
          <w:szCs w:val="16"/>
        </w:rPr>
      </w:pPr>
      <w:r w:rsidRPr="009E564F">
        <w:rPr>
          <w:noProof/>
          <w:sz w:val="16"/>
          <w:szCs w:val="16"/>
        </w:rPr>
        <w:t xml:space="preserve">  </w:t>
      </w:r>
    </w:p>
    <w:p w14:paraId="7335C1F5" w14:textId="77777777" w:rsidR="00A65C6D" w:rsidRPr="009E564F" w:rsidRDefault="00A65C6D" w:rsidP="00A65C6D">
      <w:pPr>
        <w:keepNext/>
        <w:keepLines/>
        <w:widowControl/>
        <w:tabs>
          <w:tab w:val="left" w:pos="360"/>
          <w:tab w:val="left" w:pos="1260"/>
          <w:tab w:val="left" w:pos="8460"/>
          <w:tab w:val="left" w:pos="10170"/>
        </w:tabs>
        <w:rPr>
          <w:noProof/>
          <w:sz w:val="16"/>
          <w:szCs w:val="16"/>
        </w:rPr>
      </w:pPr>
    </w:p>
    <w:p w14:paraId="705EC751" w14:textId="77777777" w:rsidR="00A65C6D" w:rsidRPr="009E564F" w:rsidRDefault="00A65C6D" w:rsidP="00A65C6D">
      <w:pPr>
        <w:keepNext/>
        <w:keepLines/>
        <w:widowControl/>
        <w:tabs>
          <w:tab w:val="left" w:pos="360"/>
          <w:tab w:val="left" w:pos="1260"/>
          <w:tab w:val="left" w:pos="8460"/>
          <w:tab w:val="left" w:pos="10170"/>
        </w:tabs>
        <w:rPr>
          <w:noProof/>
          <w:sz w:val="16"/>
          <w:szCs w:val="16"/>
        </w:rPr>
      </w:pPr>
      <w:r w:rsidRPr="009E564F">
        <w:rPr>
          <w:noProof/>
          <w:sz w:val="16"/>
          <w:szCs w:val="16"/>
        </w:rPr>
        <w:t xml:space="preserve">  </w:t>
      </w:r>
      <w:r w:rsidRPr="009E564F">
        <w:rPr>
          <w:noProof/>
          <w:sz w:val="16"/>
          <w:szCs w:val="16"/>
          <w:u w:val="single"/>
        </w:rPr>
        <w:t xml:space="preserve">                </w:t>
      </w:r>
      <w:r w:rsidRPr="009E564F">
        <w:rPr>
          <w:noProof/>
          <w:sz w:val="16"/>
          <w:szCs w:val="16"/>
        </w:rPr>
        <w:t xml:space="preserve"> NEW          </w:t>
      </w:r>
      <w:r w:rsidRPr="009E564F">
        <w:rPr>
          <w:noProof/>
          <w:sz w:val="16"/>
          <w:szCs w:val="16"/>
          <w:u w:val="single"/>
        </w:rPr>
        <w:t xml:space="preserve">                          </w:t>
      </w:r>
      <w:r w:rsidRPr="009E564F">
        <w:rPr>
          <w:noProof/>
          <w:sz w:val="16"/>
          <w:szCs w:val="16"/>
        </w:rPr>
        <w:fldChar w:fldCharType="begin"/>
      </w:r>
      <w:r w:rsidRPr="009E564F">
        <w:rPr>
          <w:noProof/>
          <w:sz w:val="16"/>
          <w:szCs w:val="16"/>
        </w:rPr>
        <w:instrText>ADVANCE \d0</w:instrText>
      </w:r>
      <w:r w:rsidRPr="009E564F">
        <w:rPr>
          <w:noProof/>
          <w:sz w:val="16"/>
          <w:szCs w:val="16"/>
        </w:rPr>
        <w:fldChar w:fldCharType="end"/>
      </w:r>
      <w:r w:rsidRPr="009E564F">
        <w:rPr>
          <w:noProof/>
          <w:sz w:val="16"/>
          <w:szCs w:val="16"/>
        </w:rPr>
        <w:t xml:space="preserve">MODIFIED EFFECTIVE DATE                             </w:t>
      </w:r>
      <w:r w:rsidRPr="009E564F">
        <w:rPr>
          <w:noProof/>
          <w:sz w:val="16"/>
          <w:szCs w:val="16"/>
          <w:u w:val="single"/>
        </w:rPr>
        <w:t xml:space="preserve">           </w:t>
      </w:r>
      <w:r w:rsidRPr="009E564F">
        <w:rPr>
          <w:noProof/>
          <w:sz w:val="16"/>
          <w:szCs w:val="16"/>
        </w:rPr>
        <w:t xml:space="preserve"> ADULT         </w:t>
      </w:r>
      <w:r w:rsidRPr="009E564F">
        <w:rPr>
          <w:noProof/>
          <w:sz w:val="16"/>
          <w:szCs w:val="16"/>
          <w:u w:val="single"/>
        </w:rPr>
        <w:t xml:space="preserve">           </w:t>
      </w:r>
      <w:r w:rsidRPr="009E564F">
        <w:rPr>
          <w:noProof/>
          <w:sz w:val="16"/>
          <w:szCs w:val="16"/>
        </w:rPr>
        <w:t xml:space="preserve">  </w:t>
      </w:r>
      <w:r w:rsidRPr="009E564F">
        <w:rPr>
          <w:noProof/>
          <w:sz w:val="16"/>
          <w:szCs w:val="16"/>
        </w:rPr>
        <w:fldChar w:fldCharType="begin"/>
      </w:r>
      <w:r w:rsidRPr="009E564F">
        <w:rPr>
          <w:noProof/>
          <w:sz w:val="16"/>
          <w:szCs w:val="16"/>
        </w:rPr>
        <w:instrText>ADVANCE \d0</w:instrText>
      </w:r>
      <w:r w:rsidRPr="009E564F">
        <w:rPr>
          <w:noProof/>
          <w:sz w:val="16"/>
          <w:szCs w:val="16"/>
        </w:rPr>
        <w:fldChar w:fldCharType="end"/>
      </w:r>
      <w:r w:rsidRPr="009E564F">
        <w:rPr>
          <w:noProof/>
          <w:sz w:val="16"/>
          <w:szCs w:val="16"/>
        </w:rPr>
        <w:t>DISLOCATED WORKER</w:t>
      </w:r>
    </w:p>
    <w:p w14:paraId="7F115D3E" w14:textId="77777777" w:rsidR="00A65C6D" w:rsidRPr="009E564F" w:rsidRDefault="00A65C6D" w:rsidP="00A65C6D">
      <w:pPr>
        <w:keepNext/>
        <w:keepLines/>
        <w:widowControl/>
        <w:tabs>
          <w:tab w:val="left" w:pos="360"/>
          <w:tab w:val="left" w:pos="1260"/>
          <w:tab w:val="left" w:pos="8460"/>
          <w:tab w:val="left" w:pos="10170"/>
        </w:tabs>
        <w:rPr>
          <w:noProof/>
          <w:sz w:val="16"/>
          <w:szCs w:val="16"/>
        </w:rPr>
      </w:pPr>
      <w:r w:rsidRPr="009E564F">
        <w:rPr>
          <w:noProof/>
          <w:sz w:val="16"/>
          <w:szCs w:val="16"/>
        </w:rPr>
        <w:fldChar w:fldCharType="begin"/>
      </w:r>
      <w:r w:rsidRPr="009E564F">
        <w:rPr>
          <w:noProof/>
          <w:sz w:val="16"/>
          <w:szCs w:val="16"/>
        </w:rPr>
        <w:instrText>ADVANCE \d0</w:instrText>
      </w:r>
      <w:r w:rsidRPr="009E564F">
        <w:rPr>
          <w:noProof/>
          <w:sz w:val="16"/>
          <w:szCs w:val="16"/>
        </w:rPr>
        <w:fldChar w:fldCharType="end"/>
      </w:r>
    </w:p>
    <w:tbl>
      <w:tblPr>
        <w:tblW w:w="0" w:type="auto"/>
        <w:tblInd w:w="178" w:type="dxa"/>
        <w:tblLayout w:type="fixed"/>
        <w:tblCellMar>
          <w:left w:w="120" w:type="dxa"/>
          <w:right w:w="120" w:type="dxa"/>
        </w:tblCellMar>
        <w:tblLook w:val="0000" w:firstRow="0" w:lastRow="0" w:firstColumn="0" w:lastColumn="0" w:noHBand="0" w:noVBand="0"/>
      </w:tblPr>
      <w:tblGrid>
        <w:gridCol w:w="5400"/>
        <w:gridCol w:w="5400"/>
      </w:tblGrid>
      <w:tr w:rsidR="00A65C6D" w:rsidRPr="009E564F" w14:paraId="4D6C2155" w14:textId="77777777" w:rsidTr="00F51F92">
        <w:trPr>
          <w:trHeight w:hRule="exact" w:val="633"/>
        </w:trPr>
        <w:tc>
          <w:tcPr>
            <w:tcW w:w="5400" w:type="dxa"/>
            <w:tcBorders>
              <w:top w:val="double" w:sz="7" w:space="0" w:color="000000"/>
              <w:left w:val="double" w:sz="7" w:space="0" w:color="000000"/>
              <w:bottom w:val="single" w:sz="6" w:space="0" w:color="FFFFFF"/>
              <w:right w:val="single" w:sz="6" w:space="0" w:color="FFFFFF"/>
            </w:tcBorders>
          </w:tcPr>
          <w:p w14:paraId="5833063D" w14:textId="77777777" w:rsidR="00A65C6D" w:rsidRPr="009E564F" w:rsidRDefault="00A65C6D" w:rsidP="00F51F92">
            <w:pPr>
              <w:spacing w:line="120" w:lineRule="exact"/>
              <w:rPr>
                <w:noProof/>
                <w:sz w:val="16"/>
                <w:szCs w:val="16"/>
              </w:rPr>
            </w:pPr>
          </w:p>
          <w:p w14:paraId="38832F99"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PARTICIPANT NAME</w:t>
            </w:r>
          </w:p>
        </w:tc>
        <w:tc>
          <w:tcPr>
            <w:tcW w:w="5400" w:type="dxa"/>
            <w:tcBorders>
              <w:top w:val="double" w:sz="7" w:space="0" w:color="000000"/>
              <w:left w:val="single" w:sz="7" w:space="0" w:color="000000"/>
              <w:bottom w:val="single" w:sz="6" w:space="0" w:color="FFFFFF"/>
              <w:right w:val="double" w:sz="7" w:space="0" w:color="000000"/>
            </w:tcBorders>
          </w:tcPr>
          <w:p w14:paraId="1BC5C777" w14:textId="77777777" w:rsidR="00A65C6D" w:rsidRPr="009E564F" w:rsidRDefault="00A65C6D" w:rsidP="00F51F92">
            <w:pPr>
              <w:spacing w:line="120" w:lineRule="exact"/>
              <w:rPr>
                <w:noProof/>
                <w:sz w:val="16"/>
                <w:szCs w:val="16"/>
              </w:rPr>
            </w:pPr>
          </w:p>
          <w:p w14:paraId="0D81F3A1"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TRAINING FACILITY</w:t>
            </w:r>
          </w:p>
        </w:tc>
      </w:tr>
      <w:tr w:rsidR="00A65C6D" w:rsidRPr="009E564F" w14:paraId="03176698" w14:textId="77777777" w:rsidTr="00F51F92">
        <w:trPr>
          <w:trHeight w:hRule="exact" w:val="633"/>
        </w:trPr>
        <w:tc>
          <w:tcPr>
            <w:tcW w:w="5400" w:type="dxa"/>
            <w:tcBorders>
              <w:top w:val="single" w:sz="7" w:space="0" w:color="000000"/>
              <w:left w:val="double" w:sz="7" w:space="0" w:color="000000"/>
              <w:bottom w:val="single" w:sz="6" w:space="0" w:color="FFFFFF"/>
              <w:right w:val="single" w:sz="6" w:space="0" w:color="FFFFFF"/>
            </w:tcBorders>
          </w:tcPr>
          <w:p w14:paraId="48479C69" w14:textId="77777777" w:rsidR="00A65C6D" w:rsidRPr="009E564F" w:rsidRDefault="00A65C6D" w:rsidP="00F51F92">
            <w:pPr>
              <w:spacing w:line="120" w:lineRule="exact"/>
              <w:rPr>
                <w:noProof/>
                <w:sz w:val="16"/>
                <w:szCs w:val="16"/>
              </w:rPr>
            </w:pPr>
          </w:p>
          <w:p w14:paraId="7E483C83"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STREET ADDRESS</w:t>
            </w:r>
          </w:p>
        </w:tc>
        <w:tc>
          <w:tcPr>
            <w:tcW w:w="5400" w:type="dxa"/>
            <w:tcBorders>
              <w:top w:val="single" w:sz="7" w:space="0" w:color="000000"/>
              <w:left w:val="single" w:sz="7" w:space="0" w:color="000000"/>
              <w:bottom w:val="single" w:sz="6" w:space="0" w:color="FFFFFF"/>
              <w:right w:val="double" w:sz="7" w:space="0" w:color="000000"/>
            </w:tcBorders>
          </w:tcPr>
          <w:p w14:paraId="34465BA9" w14:textId="77777777" w:rsidR="00A65C6D" w:rsidRPr="009E564F" w:rsidRDefault="00A65C6D" w:rsidP="00F51F92">
            <w:pPr>
              <w:spacing w:line="120" w:lineRule="exact"/>
              <w:rPr>
                <w:noProof/>
                <w:sz w:val="16"/>
                <w:szCs w:val="16"/>
              </w:rPr>
            </w:pPr>
          </w:p>
          <w:p w14:paraId="0A3735CB"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MAILING ADDRESS</w:t>
            </w:r>
          </w:p>
        </w:tc>
      </w:tr>
      <w:tr w:rsidR="00A65C6D" w:rsidRPr="009E564F" w14:paraId="0CCD1942" w14:textId="77777777" w:rsidTr="00F51F92">
        <w:trPr>
          <w:trHeight w:hRule="exact" w:val="633"/>
        </w:trPr>
        <w:tc>
          <w:tcPr>
            <w:tcW w:w="5400" w:type="dxa"/>
            <w:tcBorders>
              <w:top w:val="single" w:sz="7" w:space="0" w:color="000000"/>
              <w:left w:val="double" w:sz="7" w:space="0" w:color="000000"/>
              <w:bottom w:val="single" w:sz="6" w:space="0" w:color="FFFFFF"/>
              <w:right w:val="single" w:sz="6" w:space="0" w:color="FFFFFF"/>
            </w:tcBorders>
          </w:tcPr>
          <w:p w14:paraId="33C79163" w14:textId="77777777" w:rsidR="00A65C6D" w:rsidRPr="009E564F" w:rsidRDefault="00A65C6D" w:rsidP="00F51F92">
            <w:pPr>
              <w:spacing w:line="120" w:lineRule="exact"/>
              <w:rPr>
                <w:noProof/>
                <w:sz w:val="16"/>
                <w:szCs w:val="16"/>
              </w:rPr>
            </w:pPr>
          </w:p>
          <w:p w14:paraId="0A215757"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CITY                                                STATE                       ZIP CODE</w:t>
            </w:r>
          </w:p>
        </w:tc>
        <w:tc>
          <w:tcPr>
            <w:tcW w:w="5400" w:type="dxa"/>
            <w:tcBorders>
              <w:top w:val="single" w:sz="7" w:space="0" w:color="000000"/>
              <w:left w:val="single" w:sz="7" w:space="0" w:color="000000"/>
              <w:bottom w:val="single" w:sz="6" w:space="0" w:color="FFFFFF"/>
              <w:right w:val="double" w:sz="7" w:space="0" w:color="000000"/>
            </w:tcBorders>
          </w:tcPr>
          <w:p w14:paraId="3C205CF4" w14:textId="77777777" w:rsidR="00A65C6D" w:rsidRPr="009E564F" w:rsidRDefault="00A65C6D" w:rsidP="00F51F92">
            <w:pPr>
              <w:spacing w:line="120" w:lineRule="exact"/>
              <w:rPr>
                <w:noProof/>
                <w:sz w:val="16"/>
                <w:szCs w:val="16"/>
              </w:rPr>
            </w:pPr>
          </w:p>
          <w:p w14:paraId="409AC6E5"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CITY                                                STATE                       ZIP CODE</w:t>
            </w:r>
          </w:p>
        </w:tc>
      </w:tr>
      <w:tr w:rsidR="00A65C6D" w:rsidRPr="009E564F" w14:paraId="3A43AA00" w14:textId="77777777" w:rsidTr="00F51F92">
        <w:trPr>
          <w:trHeight w:hRule="exact" w:val="633"/>
        </w:trPr>
        <w:tc>
          <w:tcPr>
            <w:tcW w:w="5400" w:type="dxa"/>
            <w:tcBorders>
              <w:top w:val="single" w:sz="7" w:space="0" w:color="000000"/>
              <w:left w:val="double" w:sz="7" w:space="0" w:color="000000"/>
              <w:bottom w:val="single" w:sz="6" w:space="0" w:color="FFFFFF"/>
              <w:right w:val="single" w:sz="6" w:space="0" w:color="FFFFFF"/>
            </w:tcBorders>
          </w:tcPr>
          <w:p w14:paraId="334EB931" w14:textId="77777777" w:rsidR="00A65C6D" w:rsidRPr="009E564F" w:rsidRDefault="00A65C6D" w:rsidP="00F51F92">
            <w:pPr>
              <w:spacing w:line="120" w:lineRule="exact"/>
              <w:rPr>
                <w:noProof/>
                <w:sz w:val="16"/>
                <w:szCs w:val="16"/>
              </w:rPr>
            </w:pPr>
          </w:p>
          <w:p w14:paraId="6E2359D3"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SOCIAL SECURITY NUMBER</w:t>
            </w:r>
            <w:r w:rsidRPr="009E564F">
              <w:rPr>
                <w:noProof/>
                <w:sz w:val="16"/>
                <w:szCs w:val="16"/>
              </w:rPr>
              <w:br/>
              <w:t xml:space="preserve">                                                        </w:t>
            </w:r>
            <w:r w:rsidRPr="009E564F">
              <w:rPr>
                <w:noProof/>
              </w:rPr>
              <w:t>XXX-XX-____</w:t>
            </w:r>
          </w:p>
        </w:tc>
        <w:tc>
          <w:tcPr>
            <w:tcW w:w="5400" w:type="dxa"/>
            <w:tcBorders>
              <w:top w:val="single" w:sz="7" w:space="0" w:color="000000"/>
              <w:left w:val="single" w:sz="7" w:space="0" w:color="000000"/>
              <w:bottom w:val="single" w:sz="6" w:space="0" w:color="FFFFFF"/>
              <w:right w:val="double" w:sz="7" w:space="0" w:color="000000"/>
            </w:tcBorders>
          </w:tcPr>
          <w:p w14:paraId="5D39E95D" w14:textId="77777777" w:rsidR="00A65C6D" w:rsidRPr="009E564F" w:rsidRDefault="00A65C6D" w:rsidP="00F51F92">
            <w:pPr>
              <w:spacing w:line="120" w:lineRule="exact"/>
              <w:rPr>
                <w:noProof/>
                <w:sz w:val="16"/>
                <w:szCs w:val="16"/>
              </w:rPr>
            </w:pPr>
          </w:p>
          <w:p w14:paraId="11BA7C6A"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AREA-CODE PHONE NUMBER</w:t>
            </w:r>
          </w:p>
        </w:tc>
      </w:tr>
      <w:tr w:rsidR="00A65C6D" w:rsidRPr="009E564F" w14:paraId="50F3F24A" w14:textId="77777777" w:rsidTr="00F51F92">
        <w:trPr>
          <w:trHeight w:hRule="exact" w:val="633"/>
        </w:trPr>
        <w:tc>
          <w:tcPr>
            <w:tcW w:w="5400" w:type="dxa"/>
            <w:tcBorders>
              <w:top w:val="single" w:sz="7" w:space="0" w:color="000000"/>
              <w:left w:val="double" w:sz="7" w:space="0" w:color="000000"/>
              <w:bottom w:val="double" w:sz="7" w:space="0" w:color="000000"/>
              <w:right w:val="single" w:sz="6" w:space="0" w:color="FFFFFF"/>
            </w:tcBorders>
          </w:tcPr>
          <w:p w14:paraId="50DDA461" w14:textId="77777777" w:rsidR="00A65C6D" w:rsidRPr="009E564F" w:rsidRDefault="00A65C6D" w:rsidP="00F51F92">
            <w:pPr>
              <w:spacing w:line="120" w:lineRule="exact"/>
              <w:rPr>
                <w:noProof/>
                <w:sz w:val="16"/>
                <w:szCs w:val="16"/>
              </w:rPr>
            </w:pPr>
          </w:p>
          <w:p w14:paraId="61F80A08"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CIP / OES CODES</w:t>
            </w:r>
          </w:p>
        </w:tc>
        <w:tc>
          <w:tcPr>
            <w:tcW w:w="5400" w:type="dxa"/>
            <w:tcBorders>
              <w:top w:val="single" w:sz="7" w:space="0" w:color="000000"/>
              <w:left w:val="single" w:sz="7" w:space="0" w:color="000000"/>
              <w:bottom w:val="double" w:sz="7" w:space="0" w:color="000000"/>
              <w:right w:val="double" w:sz="7" w:space="0" w:color="000000"/>
            </w:tcBorders>
          </w:tcPr>
          <w:p w14:paraId="03A5CB39" w14:textId="77777777" w:rsidR="00A65C6D" w:rsidRPr="009E564F" w:rsidRDefault="00A65C6D" w:rsidP="00F51F92">
            <w:pPr>
              <w:spacing w:line="120" w:lineRule="exact"/>
              <w:rPr>
                <w:noProof/>
                <w:sz w:val="16"/>
                <w:szCs w:val="16"/>
              </w:rPr>
            </w:pPr>
          </w:p>
          <w:p w14:paraId="0A71F5EB" w14:textId="77777777" w:rsidR="00A65C6D" w:rsidRPr="009E564F" w:rsidRDefault="00A65C6D" w:rsidP="00F51F92">
            <w:pPr>
              <w:keepNext/>
              <w:keepLines/>
              <w:widowControl/>
              <w:tabs>
                <w:tab w:val="left" w:pos="360"/>
                <w:tab w:val="left" w:pos="1260"/>
                <w:tab w:val="left" w:pos="8460"/>
                <w:tab w:val="left" w:pos="10170"/>
              </w:tabs>
              <w:spacing w:after="58"/>
              <w:rPr>
                <w:noProof/>
                <w:sz w:val="16"/>
                <w:szCs w:val="16"/>
              </w:rPr>
            </w:pPr>
            <w:r w:rsidRPr="009E564F">
              <w:rPr>
                <w:noProof/>
                <w:sz w:val="16"/>
                <w:szCs w:val="16"/>
              </w:rPr>
              <w:t>COURSE OF STUDY</w:t>
            </w:r>
          </w:p>
        </w:tc>
      </w:tr>
      <w:tr w:rsidR="00A65C6D" w:rsidRPr="009E564F" w14:paraId="3500D9CA" w14:textId="77777777" w:rsidTr="00F51F92">
        <w:trPr>
          <w:trHeight w:hRule="exact" w:val="1434"/>
        </w:trPr>
        <w:tc>
          <w:tcPr>
            <w:tcW w:w="5400" w:type="dxa"/>
            <w:gridSpan w:val="2"/>
            <w:tcBorders>
              <w:top w:val="double" w:sz="7" w:space="0" w:color="000000"/>
              <w:left w:val="double" w:sz="7" w:space="0" w:color="000000"/>
              <w:bottom w:val="double" w:sz="7" w:space="0" w:color="000000"/>
              <w:right w:val="double" w:sz="7" w:space="0" w:color="000000"/>
            </w:tcBorders>
          </w:tcPr>
          <w:p w14:paraId="39A2EA62" w14:textId="77777777" w:rsidR="00A65C6D" w:rsidRPr="009E564F" w:rsidRDefault="00A65C6D" w:rsidP="00F51F92">
            <w:pPr>
              <w:spacing w:line="120" w:lineRule="exact"/>
              <w:rPr>
                <w:noProof/>
                <w:sz w:val="16"/>
                <w:szCs w:val="16"/>
              </w:rPr>
            </w:pPr>
          </w:p>
          <w:p w14:paraId="3A0681DA" w14:textId="77777777" w:rsidR="00A65C6D" w:rsidRPr="009E564F" w:rsidRDefault="00A65C6D" w:rsidP="00F51F92">
            <w:pPr>
              <w:keepNext/>
              <w:keepLines/>
              <w:widowControl/>
              <w:tabs>
                <w:tab w:val="left" w:pos="360"/>
                <w:tab w:val="left" w:pos="1260"/>
                <w:tab w:val="left" w:pos="8460"/>
                <w:tab w:val="left" w:pos="10170"/>
              </w:tabs>
              <w:rPr>
                <w:noProof/>
                <w:sz w:val="20"/>
                <w:szCs w:val="20"/>
              </w:rPr>
            </w:pPr>
            <w:r w:rsidRPr="009E564F">
              <w:rPr>
                <w:noProof/>
                <w:sz w:val="20"/>
                <w:szCs w:val="20"/>
              </w:rPr>
              <w:t xml:space="preserve">Start Date: </w:t>
            </w:r>
            <w:r w:rsidRPr="009E564F">
              <w:rPr>
                <w:noProof/>
                <w:sz w:val="20"/>
                <w:szCs w:val="20"/>
                <w:u w:val="single"/>
              </w:rPr>
              <w:t xml:space="preserve">                                                        </w:t>
            </w:r>
            <w:r w:rsidRPr="009E564F">
              <w:rPr>
                <w:noProof/>
                <w:sz w:val="20"/>
                <w:szCs w:val="20"/>
              </w:rPr>
              <w:t xml:space="preserve">  Projected  End  Date: __________________________________                                             </w:t>
            </w:r>
          </w:p>
          <w:p w14:paraId="26B05047" w14:textId="77777777" w:rsidR="00A65C6D" w:rsidRPr="009E564F" w:rsidRDefault="00A65C6D" w:rsidP="00F51F92">
            <w:pPr>
              <w:keepNext/>
              <w:keepLines/>
              <w:widowControl/>
              <w:tabs>
                <w:tab w:val="left" w:pos="360"/>
                <w:tab w:val="left" w:pos="1260"/>
                <w:tab w:val="left" w:pos="8460"/>
                <w:tab w:val="left" w:pos="10170"/>
              </w:tabs>
              <w:rPr>
                <w:noProof/>
                <w:sz w:val="20"/>
                <w:szCs w:val="20"/>
              </w:rPr>
            </w:pPr>
          </w:p>
          <w:p w14:paraId="55048397" w14:textId="77777777" w:rsidR="00A65C6D" w:rsidRPr="009E564F" w:rsidRDefault="00A65C6D" w:rsidP="00F51F92">
            <w:pPr>
              <w:keepNext/>
              <w:keepLines/>
              <w:widowControl/>
              <w:tabs>
                <w:tab w:val="left" w:pos="360"/>
                <w:tab w:val="left" w:pos="1260"/>
                <w:tab w:val="left" w:pos="8460"/>
                <w:tab w:val="left" w:pos="10170"/>
              </w:tabs>
              <w:rPr>
                <w:noProof/>
                <w:sz w:val="20"/>
                <w:szCs w:val="20"/>
              </w:rPr>
            </w:pPr>
            <w:r w:rsidRPr="009E564F">
              <w:rPr>
                <w:noProof/>
                <w:sz w:val="20"/>
                <w:szCs w:val="20"/>
                <w:u w:val="single"/>
              </w:rPr>
              <w:t xml:space="preserve">        </w:t>
            </w:r>
            <w:r w:rsidRPr="009E564F">
              <w:rPr>
                <w:noProof/>
                <w:sz w:val="20"/>
                <w:szCs w:val="20"/>
              </w:rPr>
              <w:t xml:space="preserve">  Length of Training is Short Term (20 cr/hr or less)                 </w:t>
            </w:r>
            <w:r w:rsidRPr="009E564F">
              <w:rPr>
                <w:noProof/>
                <w:sz w:val="20"/>
                <w:szCs w:val="20"/>
                <w:u w:val="single"/>
              </w:rPr>
              <w:t xml:space="preserve">        </w:t>
            </w:r>
            <w:r w:rsidRPr="009E564F">
              <w:rPr>
                <w:noProof/>
                <w:sz w:val="20"/>
                <w:szCs w:val="20"/>
              </w:rPr>
              <w:t xml:space="preserve"> Length of Training is Long Term (21 cr/hr or more) </w:t>
            </w:r>
          </w:p>
          <w:p w14:paraId="293922DB" w14:textId="77777777" w:rsidR="00A65C6D" w:rsidRPr="009E564F" w:rsidRDefault="00A65C6D" w:rsidP="00F51F92">
            <w:pPr>
              <w:keepNext/>
              <w:keepLines/>
              <w:widowControl/>
              <w:tabs>
                <w:tab w:val="left" w:pos="360"/>
                <w:tab w:val="left" w:pos="1260"/>
                <w:tab w:val="left" w:pos="8460"/>
                <w:tab w:val="left" w:pos="10170"/>
              </w:tabs>
              <w:rPr>
                <w:noProof/>
                <w:sz w:val="20"/>
                <w:szCs w:val="20"/>
              </w:rPr>
            </w:pPr>
          </w:p>
          <w:p w14:paraId="0FFAEDB9" w14:textId="77777777" w:rsidR="00A65C6D" w:rsidRPr="009E564F" w:rsidRDefault="00A65C6D" w:rsidP="00F51F92">
            <w:pPr>
              <w:keepNext/>
              <w:keepLines/>
              <w:widowControl/>
              <w:tabs>
                <w:tab w:val="left" w:pos="360"/>
                <w:tab w:val="left" w:pos="1260"/>
                <w:tab w:val="left" w:pos="8460"/>
                <w:tab w:val="left" w:pos="10170"/>
              </w:tabs>
              <w:rPr>
                <w:sz w:val="20"/>
                <w:szCs w:val="20"/>
              </w:rPr>
            </w:pPr>
            <w:r w:rsidRPr="009E564F">
              <w:rPr>
                <w:noProof/>
                <w:sz w:val="20"/>
                <w:szCs w:val="20"/>
              </w:rPr>
              <w:t xml:space="preserve"> </w:t>
            </w:r>
            <w:r w:rsidRPr="009E564F">
              <w:rPr>
                <w:noProof/>
                <w:sz w:val="20"/>
                <w:szCs w:val="20"/>
                <w:u w:val="single"/>
              </w:rPr>
              <w:t xml:space="preserve">        </w:t>
            </w:r>
            <w:r w:rsidRPr="009E564F">
              <w:rPr>
                <w:noProof/>
                <w:sz w:val="20"/>
                <w:szCs w:val="20"/>
              </w:rPr>
              <w:t xml:space="preserve"> </w:t>
            </w:r>
            <w:r w:rsidRPr="009E564F">
              <w:rPr>
                <w:sz w:val="20"/>
                <w:szCs w:val="20"/>
              </w:rPr>
              <w:t xml:space="preserve">Length of Training is an Associate Degree                              </w:t>
            </w:r>
            <w:r w:rsidRPr="009E564F">
              <w:rPr>
                <w:noProof/>
                <w:sz w:val="20"/>
                <w:szCs w:val="20"/>
              </w:rPr>
              <w:t xml:space="preserve"> </w:t>
            </w:r>
            <w:r w:rsidRPr="009E564F">
              <w:rPr>
                <w:noProof/>
                <w:sz w:val="20"/>
                <w:szCs w:val="20"/>
                <w:u w:val="single"/>
              </w:rPr>
              <w:t xml:space="preserve">        </w:t>
            </w:r>
            <w:r w:rsidRPr="009E564F">
              <w:rPr>
                <w:noProof/>
                <w:sz w:val="20"/>
                <w:szCs w:val="20"/>
              </w:rPr>
              <w:t xml:space="preserve"> </w:t>
            </w:r>
            <w:r w:rsidRPr="009E564F">
              <w:rPr>
                <w:sz w:val="20"/>
                <w:szCs w:val="20"/>
              </w:rPr>
              <w:t xml:space="preserve">Length of Training is an </w:t>
            </w:r>
            <w:proofErr w:type="spellStart"/>
            <w:r w:rsidRPr="009E564F">
              <w:rPr>
                <w:sz w:val="20"/>
                <w:szCs w:val="20"/>
              </w:rPr>
              <w:t>Bachelors</w:t>
            </w:r>
            <w:proofErr w:type="spellEnd"/>
            <w:r w:rsidRPr="009E564F">
              <w:rPr>
                <w:sz w:val="20"/>
                <w:szCs w:val="20"/>
              </w:rPr>
              <w:t xml:space="preserve"> Degree</w:t>
            </w:r>
          </w:p>
          <w:p w14:paraId="287E9498"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1B176283"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6B2B0684"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6CA5E85E"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33D04613"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581D1E58"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7021EED5"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60D44B8D"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4B6348E6" w14:textId="77777777" w:rsidR="00A65C6D" w:rsidRPr="009E564F" w:rsidRDefault="00A65C6D" w:rsidP="00F51F92">
            <w:pPr>
              <w:keepNext/>
              <w:keepLines/>
              <w:widowControl/>
              <w:tabs>
                <w:tab w:val="left" w:pos="360"/>
                <w:tab w:val="left" w:pos="1260"/>
                <w:tab w:val="left" w:pos="8460"/>
                <w:tab w:val="left" w:pos="10170"/>
              </w:tabs>
              <w:rPr>
                <w:sz w:val="20"/>
                <w:szCs w:val="20"/>
              </w:rPr>
            </w:pPr>
          </w:p>
          <w:p w14:paraId="3AF06FE1" w14:textId="77777777" w:rsidR="00A65C6D" w:rsidRPr="009E564F" w:rsidRDefault="00A65C6D" w:rsidP="00F51F92">
            <w:pPr>
              <w:keepNext/>
              <w:keepLines/>
              <w:widowControl/>
              <w:tabs>
                <w:tab w:val="left" w:pos="360"/>
                <w:tab w:val="left" w:pos="1260"/>
                <w:tab w:val="left" w:pos="8460"/>
                <w:tab w:val="left" w:pos="10170"/>
              </w:tabs>
              <w:spacing w:after="58"/>
              <w:rPr>
                <w:sz w:val="20"/>
                <w:szCs w:val="20"/>
              </w:rPr>
            </w:pPr>
          </w:p>
        </w:tc>
      </w:tr>
      <w:tr w:rsidR="00A65C6D" w:rsidRPr="009E564F" w14:paraId="3C652061" w14:textId="77777777" w:rsidTr="00F51F92">
        <w:tc>
          <w:tcPr>
            <w:tcW w:w="5400" w:type="dxa"/>
            <w:tcBorders>
              <w:top w:val="single" w:sz="6" w:space="0" w:color="FFFFFF"/>
              <w:left w:val="single" w:sz="6" w:space="0" w:color="FFFFFF"/>
              <w:bottom w:val="single" w:sz="6" w:space="0" w:color="FFFFFF"/>
              <w:right w:val="single" w:sz="6" w:space="0" w:color="FFFFFF"/>
            </w:tcBorders>
          </w:tcPr>
          <w:p w14:paraId="7CAFE60F" w14:textId="77777777" w:rsidR="00A65C6D" w:rsidRPr="009E564F" w:rsidRDefault="00A65C6D" w:rsidP="00F51F92">
            <w:pPr>
              <w:spacing w:line="120" w:lineRule="exact"/>
              <w:rPr>
                <w:sz w:val="20"/>
                <w:szCs w:val="20"/>
              </w:rPr>
            </w:pPr>
          </w:p>
          <w:p w14:paraId="0319B8D3" w14:textId="77777777" w:rsidR="00A65C6D" w:rsidRPr="009E564F" w:rsidRDefault="00A65C6D" w:rsidP="00F51F92">
            <w:pPr>
              <w:keepNext/>
              <w:keepLines/>
              <w:widowControl/>
              <w:tabs>
                <w:tab w:val="left" w:pos="360"/>
                <w:tab w:val="left" w:pos="1260"/>
                <w:tab w:val="left" w:pos="8460"/>
                <w:tab w:val="left" w:pos="10170"/>
              </w:tabs>
              <w:spacing w:after="58"/>
              <w:rPr>
                <w:sz w:val="20"/>
                <w:szCs w:val="20"/>
              </w:rPr>
            </w:pPr>
          </w:p>
        </w:tc>
        <w:tc>
          <w:tcPr>
            <w:tcW w:w="5400" w:type="dxa"/>
            <w:tcBorders>
              <w:top w:val="single" w:sz="6" w:space="0" w:color="FFFFFF"/>
              <w:left w:val="single" w:sz="6" w:space="0" w:color="FFFFFF"/>
              <w:bottom w:val="single" w:sz="6" w:space="0" w:color="FFFFFF"/>
              <w:right w:val="single" w:sz="6" w:space="0" w:color="FFFFFF"/>
            </w:tcBorders>
          </w:tcPr>
          <w:p w14:paraId="0CD4355F" w14:textId="77777777" w:rsidR="00A65C6D" w:rsidRPr="009E564F" w:rsidRDefault="00A65C6D" w:rsidP="00F51F92">
            <w:pPr>
              <w:spacing w:line="120" w:lineRule="exact"/>
              <w:rPr>
                <w:sz w:val="20"/>
                <w:szCs w:val="20"/>
              </w:rPr>
            </w:pPr>
          </w:p>
          <w:p w14:paraId="44103243" w14:textId="77777777" w:rsidR="00A65C6D" w:rsidRPr="009E564F" w:rsidRDefault="00A65C6D" w:rsidP="00F51F92">
            <w:pPr>
              <w:keepNext/>
              <w:keepLines/>
              <w:widowControl/>
              <w:tabs>
                <w:tab w:val="left" w:pos="360"/>
                <w:tab w:val="left" w:pos="1260"/>
                <w:tab w:val="left" w:pos="8460"/>
                <w:tab w:val="left" w:pos="10170"/>
              </w:tabs>
              <w:spacing w:after="58"/>
              <w:rPr>
                <w:sz w:val="20"/>
                <w:szCs w:val="20"/>
              </w:rPr>
            </w:pPr>
          </w:p>
        </w:tc>
      </w:tr>
    </w:tbl>
    <w:p w14:paraId="0E97F0F3" w14:textId="77777777" w:rsidR="00A65C6D" w:rsidRPr="009E564F" w:rsidRDefault="00A65C6D" w:rsidP="00A65C6D">
      <w:pPr>
        <w:rPr>
          <w:vanish/>
          <w:sz w:val="20"/>
          <w:szCs w:val="20"/>
        </w:rPr>
      </w:pPr>
    </w:p>
    <w:tbl>
      <w:tblPr>
        <w:tblW w:w="0" w:type="auto"/>
        <w:tblInd w:w="178" w:type="dxa"/>
        <w:tblLayout w:type="fixed"/>
        <w:tblCellMar>
          <w:left w:w="120" w:type="dxa"/>
          <w:right w:w="120" w:type="dxa"/>
        </w:tblCellMar>
        <w:tblLook w:val="0000" w:firstRow="0" w:lastRow="0" w:firstColumn="0" w:lastColumn="0" w:noHBand="0" w:noVBand="0"/>
      </w:tblPr>
      <w:tblGrid>
        <w:gridCol w:w="10800"/>
      </w:tblGrid>
      <w:tr w:rsidR="00A65C6D" w:rsidRPr="009E564F" w14:paraId="23677335" w14:textId="77777777" w:rsidTr="00F51F92">
        <w:trPr>
          <w:trHeight w:hRule="exact" w:val="1742"/>
        </w:trPr>
        <w:tc>
          <w:tcPr>
            <w:tcW w:w="10800" w:type="dxa"/>
            <w:tcBorders>
              <w:top w:val="double" w:sz="7" w:space="0" w:color="000000"/>
              <w:left w:val="double" w:sz="7" w:space="0" w:color="000000"/>
              <w:bottom w:val="double" w:sz="7" w:space="0" w:color="000000"/>
              <w:right w:val="double" w:sz="7" w:space="0" w:color="000000"/>
            </w:tcBorders>
            <w:vAlign w:val="center"/>
          </w:tcPr>
          <w:p w14:paraId="7603473B" w14:textId="77777777" w:rsidR="00A65C6D" w:rsidRPr="009E564F" w:rsidRDefault="00A65C6D" w:rsidP="00F51F92">
            <w:pPr>
              <w:spacing w:line="120" w:lineRule="exact"/>
              <w:rPr>
                <w:sz w:val="20"/>
                <w:szCs w:val="20"/>
              </w:rPr>
            </w:pPr>
          </w:p>
          <w:p w14:paraId="76D0A209" w14:textId="77777777" w:rsidR="00A65C6D" w:rsidRPr="009E564F" w:rsidRDefault="00A65C6D" w:rsidP="00F51F92">
            <w:pPr>
              <w:keepNext/>
              <w:keepLines/>
              <w:widowControl/>
              <w:tabs>
                <w:tab w:val="left" w:pos="360"/>
                <w:tab w:val="left" w:pos="1260"/>
                <w:tab w:val="left" w:pos="2174"/>
                <w:tab w:val="left" w:pos="2510"/>
                <w:tab w:val="left" w:pos="8460"/>
                <w:tab w:val="left" w:pos="10170"/>
              </w:tabs>
              <w:rPr>
                <w:sz w:val="20"/>
                <w:szCs w:val="20"/>
              </w:rPr>
            </w:pPr>
            <w:r w:rsidRPr="009E564F">
              <w:rPr>
                <w:sz w:val="20"/>
                <w:szCs w:val="20"/>
              </w:rPr>
              <w:t>Maximum ITA Amount</w:t>
            </w:r>
            <w:r w:rsidRPr="009E564F">
              <w:rPr>
                <w:sz w:val="20"/>
                <w:szCs w:val="20"/>
              </w:rPr>
              <w:tab/>
              <w:t>$</w:t>
            </w:r>
            <w:r w:rsidRPr="009E564F">
              <w:rPr>
                <w:sz w:val="20"/>
                <w:szCs w:val="20"/>
              </w:rPr>
              <w:tab/>
              <w:t xml:space="preserve"> __________                           </w:t>
            </w:r>
          </w:p>
          <w:p w14:paraId="3CE519FF" w14:textId="77777777" w:rsidR="00A65C6D" w:rsidRPr="009E564F" w:rsidRDefault="00A65C6D" w:rsidP="00F51F92">
            <w:pPr>
              <w:keepNext/>
              <w:keepLines/>
              <w:widowControl/>
              <w:tabs>
                <w:tab w:val="left" w:pos="360"/>
                <w:tab w:val="left" w:pos="1260"/>
                <w:tab w:val="left" w:pos="2174"/>
                <w:tab w:val="left" w:pos="2510"/>
                <w:tab w:val="left" w:pos="8460"/>
                <w:tab w:val="left" w:pos="10170"/>
              </w:tabs>
              <w:rPr>
                <w:noProof/>
                <w:sz w:val="20"/>
                <w:szCs w:val="20"/>
              </w:rPr>
            </w:pPr>
            <w:r w:rsidRPr="009E564F">
              <w:rPr>
                <w:noProof/>
                <w:sz w:val="20"/>
                <w:szCs w:val="20"/>
              </w:rPr>
              <w:t xml:space="preserve">Year One Estimate      </w:t>
            </w:r>
            <w:r w:rsidRPr="009E564F">
              <w:rPr>
                <w:noProof/>
                <w:sz w:val="20"/>
                <w:szCs w:val="20"/>
              </w:rPr>
              <w:tab/>
            </w:r>
            <w:r w:rsidRPr="009E564F">
              <w:rPr>
                <w:sz w:val="20"/>
                <w:szCs w:val="20"/>
              </w:rPr>
              <w:t>$</w:t>
            </w:r>
            <w:r w:rsidRPr="009E564F">
              <w:rPr>
                <w:sz w:val="20"/>
                <w:szCs w:val="20"/>
              </w:rPr>
              <w:tab/>
              <w:t xml:space="preserve"> __________                           </w:t>
            </w:r>
            <w:r w:rsidRPr="009E564F">
              <w:rPr>
                <w:noProof/>
                <w:sz w:val="20"/>
                <w:szCs w:val="20"/>
              </w:rPr>
              <w:t xml:space="preserve">      </w:t>
            </w:r>
            <w:r w:rsidRPr="009E564F">
              <w:rPr>
                <w:sz w:val="20"/>
                <w:szCs w:val="20"/>
              </w:rPr>
              <w:t xml:space="preserve">                       </w:t>
            </w:r>
          </w:p>
          <w:p w14:paraId="3C2326AD" w14:textId="77777777" w:rsidR="00A65C6D" w:rsidRPr="009E564F" w:rsidRDefault="00A65C6D" w:rsidP="00F51F92">
            <w:pPr>
              <w:keepNext/>
              <w:keepLines/>
              <w:widowControl/>
              <w:tabs>
                <w:tab w:val="left" w:pos="360"/>
                <w:tab w:val="left" w:pos="1260"/>
                <w:tab w:val="left" w:pos="2174"/>
                <w:tab w:val="left" w:pos="2510"/>
                <w:tab w:val="left" w:pos="8460"/>
                <w:tab w:val="left" w:pos="10170"/>
              </w:tabs>
              <w:rPr>
                <w:noProof/>
                <w:sz w:val="20"/>
                <w:szCs w:val="20"/>
              </w:rPr>
            </w:pPr>
            <w:r w:rsidRPr="009E564F">
              <w:rPr>
                <w:noProof/>
                <w:sz w:val="20"/>
                <w:szCs w:val="20"/>
              </w:rPr>
              <w:t xml:space="preserve">Year Two Estimate    </w:t>
            </w:r>
            <w:r w:rsidRPr="009E564F">
              <w:rPr>
                <w:noProof/>
                <w:sz w:val="20"/>
                <w:szCs w:val="20"/>
              </w:rPr>
              <w:tab/>
            </w:r>
            <w:r w:rsidRPr="009E564F">
              <w:rPr>
                <w:sz w:val="20"/>
                <w:szCs w:val="20"/>
              </w:rPr>
              <w:t>$</w:t>
            </w:r>
            <w:r w:rsidRPr="009E564F">
              <w:rPr>
                <w:sz w:val="20"/>
                <w:szCs w:val="20"/>
              </w:rPr>
              <w:tab/>
              <w:t xml:space="preserve"> __________                           </w:t>
            </w:r>
            <w:r w:rsidRPr="009E564F">
              <w:rPr>
                <w:noProof/>
                <w:sz w:val="20"/>
                <w:szCs w:val="20"/>
              </w:rPr>
              <w:t xml:space="preserve">        </w:t>
            </w:r>
          </w:p>
          <w:p w14:paraId="2B8F88ED" w14:textId="77777777" w:rsidR="00A65C6D" w:rsidRPr="009E564F" w:rsidRDefault="00A65C6D" w:rsidP="00F51F92">
            <w:pPr>
              <w:keepNext/>
              <w:keepLines/>
              <w:widowControl/>
              <w:tabs>
                <w:tab w:val="left" w:pos="360"/>
                <w:tab w:val="left" w:pos="1260"/>
                <w:tab w:val="left" w:pos="2174"/>
                <w:tab w:val="left" w:pos="2510"/>
                <w:tab w:val="left" w:pos="8460"/>
                <w:tab w:val="left" w:pos="10170"/>
              </w:tabs>
              <w:rPr>
                <w:noProof/>
                <w:sz w:val="20"/>
                <w:szCs w:val="20"/>
              </w:rPr>
            </w:pPr>
            <w:r w:rsidRPr="009E564F">
              <w:rPr>
                <w:noProof/>
                <w:sz w:val="20"/>
                <w:szCs w:val="20"/>
              </w:rPr>
              <w:t xml:space="preserve">Year Three Estimate  </w:t>
            </w:r>
            <w:r w:rsidRPr="009E564F">
              <w:rPr>
                <w:noProof/>
                <w:sz w:val="20"/>
                <w:szCs w:val="20"/>
              </w:rPr>
              <w:tab/>
            </w:r>
            <w:r w:rsidRPr="009E564F">
              <w:rPr>
                <w:sz w:val="20"/>
                <w:szCs w:val="20"/>
              </w:rPr>
              <w:t>$</w:t>
            </w:r>
            <w:r w:rsidRPr="009E564F">
              <w:rPr>
                <w:sz w:val="20"/>
                <w:szCs w:val="20"/>
              </w:rPr>
              <w:tab/>
              <w:t xml:space="preserve"> __________                           </w:t>
            </w:r>
            <w:r w:rsidRPr="009E564F">
              <w:rPr>
                <w:noProof/>
                <w:sz w:val="20"/>
                <w:szCs w:val="20"/>
              </w:rPr>
              <w:t xml:space="preserve">        </w:t>
            </w:r>
          </w:p>
          <w:p w14:paraId="3C84A9EA" w14:textId="77777777" w:rsidR="00A65C6D" w:rsidRPr="009E564F" w:rsidRDefault="00A65C6D" w:rsidP="00F51F92">
            <w:pPr>
              <w:keepNext/>
              <w:keepLines/>
              <w:widowControl/>
              <w:tabs>
                <w:tab w:val="left" w:pos="360"/>
                <w:tab w:val="left" w:pos="1260"/>
                <w:tab w:val="left" w:pos="2174"/>
                <w:tab w:val="left" w:pos="2510"/>
                <w:tab w:val="left" w:pos="8460"/>
                <w:tab w:val="left" w:pos="10170"/>
              </w:tabs>
              <w:rPr>
                <w:noProof/>
                <w:sz w:val="20"/>
                <w:szCs w:val="20"/>
              </w:rPr>
            </w:pPr>
            <w:r w:rsidRPr="009E564F">
              <w:rPr>
                <w:noProof/>
                <w:sz w:val="20"/>
                <w:szCs w:val="20"/>
              </w:rPr>
              <w:t xml:space="preserve">Remaining Balance  </w:t>
            </w:r>
            <w:r w:rsidRPr="009E564F">
              <w:rPr>
                <w:noProof/>
                <w:sz w:val="20"/>
                <w:szCs w:val="20"/>
              </w:rPr>
              <w:tab/>
            </w:r>
            <w:r w:rsidRPr="009E564F">
              <w:rPr>
                <w:sz w:val="20"/>
                <w:szCs w:val="20"/>
              </w:rPr>
              <w:t>$</w:t>
            </w:r>
            <w:r w:rsidRPr="009E564F">
              <w:rPr>
                <w:sz w:val="20"/>
                <w:szCs w:val="20"/>
              </w:rPr>
              <w:tab/>
              <w:t xml:space="preserve"> __________                           </w:t>
            </w:r>
            <w:r w:rsidRPr="009E564F">
              <w:rPr>
                <w:noProof/>
                <w:sz w:val="20"/>
                <w:szCs w:val="20"/>
              </w:rPr>
              <w:t xml:space="preserve">         </w:t>
            </w:r>
          </w:p>
          <w:p w14:paraId="48774A3A" w14:textId="77777777" w:rsidR="00A65C6D" w:rsidRPr="009E564F" w:rsidRDefault="00A65C6D" w:rsidP="00F51F92">
            <w:pPr>
              <w:keepNext/>
              <w:keepLines/>
              <w:widowControl/>
              <w:tabs>
                <w:tab w:val="left" w:pos="360"/>
                <w:tab w:val="left" w:pos="1260"/>
                <w:tab w:val="left" w:pos="8460"/>
                <w:tab w:val="left" w:pos="10170"/>
              </w:tabs>
              <w:spacing w:after="58"/>
              <w:rPr>
                <w:noProof/>
                <w:sz w:val="20"/>
                <w:szCs w:val="20"/>
              </w:rPr>
            </w:pPr>
          </w:p>
        </w:tc>
      </w:tr>
      <w:tr w:rsidR="00A65C6D" w:rsidRPr="009E564F" w14:paraId="3AFCA2EB" w14:textId="77777777" w:rsidTr="00F51F92">
        <w:trPr>
          <w:trHeight w:val="669"/>
        </w:trPr>
        <w:tc>
          <w:tcPr>
            <w:tcW w:w="10800" w:type="dxa"/>
            <w:tcBorders>
              <w:top w:val="double" w:sz="7" w:space="0" w:color="000000"/>
              <w:left w:val="double" w:sz="7" w:space="0" w:color="000000"/>
              <w:bottom w:val="double" w:sz="7" w:space="0" w:color="000000"/>
              <w:right w:val="double" w:sz="7" w:space="0" w:color="000000"/>
            </w:tcBorders>
          </w:tcPr>
          <w:p w14:paraId="52BB6D74" w14:textId="77777777" w:rsidR="00A65C6D" w:rsidRPr="009E564F" w:rsidRDefault="00A65C6D" w:rsidP="00F51F92">
            <w:pPr>
              <w:spacing w:line="120" w:lineRule="exact"/>
              <w:rPr>
                <w:noProof/>
                <w:sz w:val="20"/>
                <w:szCs w:val="20"/>
              </w:rPr>
            </w:pPr>
          </w:p>
          <w:p w14:paraId="7B62D3A1" w14:textId="77777777" w:rsidR="00A65C6D" w:rsidRPr="009E564F" w:rsidRDefault="00A65C6D" w:rsidP="00F51F92">
            <w:pPr>
              <w:keepNext/>
              <w:keepLines/>
              <w:widowControl/>
              <w:tabs>
                <w:tab w:val="left" w:pos="360"/>
                <w:tab w:val="left" w:pos="1260"/>
                <w:tab w:val="left" w:pos="8460"/>
                <w:tab w:val="left" w:pos="10170"/>
              </w:tabs>
              <w:jc w:val="center"/>
              <w:rPr>
                <w:b/>
                <w:i/>
                <w:noProof/>
                <w:sz w:val="18"/>
                <w:szCs w:val="18"/>
              </w:rPr>
            </w:pPr>
            <w:r w:rsidRPr="009E564F">
              <w:rPr>
                <w:b/>
                <w:i/>
                <w:noProof/>
                <w:sz w:val="18"/>
                <w:szCs w:val="18"/>
              </w:rPr>
              <w:t xml:space="preserve">FUNDS OBLIGATED FOR YEAR TWO ARE SUBJECT TO CHANGE </w:t>
            </w:r>
          </w:p>
          <w:p w14:paraId="195DB530" w14:textId="77777777" w:rsidR="00A65C6D" w:rsidRPr="009E564F" w:rsidRDefault="00A65C6D" w:rsidP="00F51F92">
            <w:pPr>
              <w:keepNext/>
              <w:keepLines/>
              <w:widowControl/>
              <w:tabs>
                <w:tab w:val="left" w:pos="360"/>
                <w:tab w:val="left" w:pos="1260"/>
                <w:tab w:val="left" w:pos="8460"/>
                <w:tab w:val="left" w:pos="10170"/>
              </w:tabs>
              <w:jc w:val="center"/>
              <w:rPr>
                <w:noProof/>
                <w:sz w:val="16"/>
                <w:szCs w:val="16"/>
              </w:rPr>
            </w:pPr>
            <w:r w:rsidRPr="009E564F">
              <w:rPr>
                <w:b/>
                <w:i/>
                <w:noProof/>
                <w:sz w:val="18"/>
                <w:szCs w:val="18"/>
              </w:rPr>
              <w:t>DUE TO FINANCIAL AID AWARDS AND OTHER TRAINING UNCERTAINTIES</w:t>
            </w:r>
          </w:p>
        </w:tc>
      </w:tr>
      <w:tr w:rsidR="00A65C6D" w:rsidRPr="009E564F" w14:paraId="68C2A4AC" w14:textId="77777777" w:rsidTr="00F51F92">
        <w:trPr>
          <w:trHeight w:hRule="exact" w:val="1924"/>
        </w:trPr>
        <w:tc>
          <w:tcPr>
            <w:tcW w:w="10800" w:type="dxa"/>
            <w:tcBorders>
              <w:top w:val="double" w:sz="7" w:space="0" w:color="000000"/>
              <w:left w:val="double" w:sz="7" w:space="0" w:color="000000"/>
              <w:bottom w:val="double" w:sz="7" w:space="0" w:color="000000"/>
              <w:right w:val="double" w:sz="7" w:space="0" w:color="000000"/>
            </w:tcBorders>
          </w:tcPr>
          <w:p w14:paraId="0902D8DB" w14:textId="77777777" w:rsidR="00A65C6D" w:rsidRPr="009E564F" w:rsidRDefault="00A65C6D" w:rsidP="00F51F92">
            <w:pPr>
              <w:spacing w:line="120" w:lineRule="exact"/>
              <w:rPr>
                <w:noProof/>
                <w:sz w:val="16"/>
                <w:szCs w:val="16"/>
              </w:rPr>
            </w:pPr>
          </w:p>
          <w:p w14:paraId="4D4607F9" w14:textId="77777777" w:rsidR="00A65C6D" w:rsidRPr="009E564F" w:rsidRDefault="00A65C6D" w:rsidP="00F51F92">
            <w:pPr>
              <w:keepNext/>
              <w:keepLines/>
              <w:widowControl/>
              <w:tabs>
                <w:tab w:val="left" w:pos="360"/>
                <w:tab w:val="left" w:pos="1260"/>
                <w:tab w:val="left" w:pos="8460"/>
                <w:tab w:val="left" w:pos="10170"/>
              </w:tabs>
              <w:rPr>
                <w:noProof/>
                <w:sz w:val="20"/>
                <w:szCs w:val="20"/>
              </w:rPr>
            </w:pPr>
            <w:r w:rsidRPr="009E564F">
              <w:rPr>
                <w:b/>
                <w:bCs/>
                <w:noProof/>
                <w:sz w:val="20"/>
                <w:szCs w:val="20"/>
              </w:rPr>
              <w:t xml:space="preserve">ESTIMATED  SUPPORT SERVICE ASSISTANCE            </w:t>
            </w:r>
            <w:r w:rsidRPr="009E564F">
              <w:rPr>
                <w:noProof/>
                <w:sz w:val="20"/>
                <w:szCs w:val="20"/>
              </w:rPr>
              <w:t xml:space="preserve">Total Estimated Supportive Service Assistance $ ______________                         </w:t>
            </w:r>
          </w:p>
          <w:p w14:paraId="12ACC110" w14:textId="77777777" w:rsidR="00A65C6D" w:rsidRPr="009E564F" w:rsidRDefault="00A65C6D" w:rsidP="00F51F92">
            <w:pPr>
              <w:keepNext/>
              <w:keepLines/>
              <w:widowControl/>
              <w:tabs>
                <w:tab w:val="left" w:pos="360"/>
                <w:tab w:val="left" w:pos="1260"/>
                <w:tab w:val="left" w:pos="8460"/>
                <w:tab w:val="left" w:pos="10170"/>
              </w:tabs>
              <w:rPr>
                <w:noProof/>
                <w:sz w:val="20"/>
                <w:szCs w:val="20"/>
              </w:rPr>
            </w:pPr>
          </w:p>
          <w:p w14:paraId="087741FB" w14:textId="77777777" w:rsidR="00A65C6D" w:rsidRPr="009E564F" w:rsidRDefault="00A65C6D" w:rsidP="00F51F92">
            <w:pPr>
              <w:keepNext/>
              <w:keepLines/>
              <w:widowControl/>
              <w:tabs>
                <w:tab w:val="left" w:pos="270"/>
                <w:tab w:val="left" w:pos="2430"/>
                <w:tab w:val="left" w:pos="2700"/>
                <w:tab w:val="left" w:pos="5057"/>
                <w:tab w:val="left" w:pos="6930"/>
                <w:tab w:val="left" w:pos="7200"/>
                <w:tab w:val="left" w:pos="8460"/>
                <w:tab w:val="left" w:pos="10170"/>
              </w:tabs>
              <w:rPr>
                <w:noProof/>
                <w:sz w:val="20"/>
                <w:szCs w:val="20"/>
              </w:rPr>
            </w:pPr>
            <w:r w:rsidRPr="009E564F">
              <w:rPr>
                <w:noProof/>
                <w:sz w:val="20"/>
                <w:szCs w:val="20"/>
              </w:rPr>
              <w:t xml:space="preserve">     Commuting Expense </w:t>
            </w:r>
            <w:r w:rsidRPr="009E564F">
              <w:rPr>
                <w:noProof/>
                <w:sz w:val="20"/>
                <w:szCs w:val="20"/>
              </w:rPr>
              <w:tab/>
              <w:t>$</w:t>
            </w:r>
            <w:r w:rsidRPr="009E564F">
              <w:rPr>
                <w:noProof/>
                <w:sz w:val="20"/>
                <w:szCs w:val="20"/>
              </w:rPr>
              <w:tab/>
              <w:t xml:space="preserve">__________ </w:t>
            </w:r>
            <w:r w:rsidRPr="009E564F">
              <w:rPr>
                <w:noProof/>
                <w:sz w:val="20"/>
                <w:szCs w:val="20"/>
              </w:rPr>
              <w:tab/>
              <w:t>Healthcare Services</w:t>
            </w:r>
            <w:r w:rsidRPr="009E564F">
              <w:rPr>
                <w:noProof/>
                <w:sz w:val="20"/>
                <w:szCs w:val="20"/>
              </w:rPr>
              <w:tab/>
              <w:t>$</w:t>
            </w:r>
            <w:r w:rsidRPr="009E564F">
              <w:rPr>
                <w:noProof/>
                <w:sz w:val="20"/>
                <w:szCs w:val="20"/>
              </w:rPr>
              <w:tab/>
              <w:t xml:space="preserve">__________                                                             </w:t>
            </w:r>
          </w:p>
          <w:p w14:paraId="622AF261" w14:textId="77777777" w:rsidR="00A65C6D" w:rsidRPr="009E564F" w:rsidRDefault="00A65C6D" w:rsidP="00F51F92">
            <w:pPr>
              <w:keepNext/>
              <w:keepLines/>
              <w:widowControl/>
              <w:tabs>
                <w:tab w:val="left" w:pos="270"/>
                <w:tab w:val="left" w:pos="2430"/>
                <w:tab w:val="left" w:pos="2700"/>
                <w:tab w:val="left" w:pos="5057"/>
                <w:tab w:val="left" w:pos="6930"/>
                <w:tab w:val="left" w:pos="7200"/>
                <w:tab w:val="left" w:pos="8460"/>
                <w:tab w:val="left" w:pos="10170"/>
              </w:tabs>
              <w:rPr>
                <w:noProof/>
                <w:sz w:val="20"/>
                <w:szCs w:val="20"/>
              </w:rPr>
            </w:pPr>
            <w:r w:rsidRPr="009E564F">
              <w:rPr>
                <w:noProof/>
                <w:sz w:val="20"/>
                <w:szCs w:val="20"/>
              </w:rPr>
              <w:t xml:space="preserve">     Child Care</w:t>
            </w:r>
            <w:r w:rsidRPr="009E564F">
              <w:rPr>
                <w:noProof/>
                <w:sz w:val="20"/>
                <w:szCs w:val="20"/>
              </w:rPr>
              <w:tab/>
              <w:t>$</w:t>
            </w:r>
            <w:r w:rsidRPr="009E564F">
              <w:rPr>
                <w:noProof/>
                <w:sz w:val="20"/>
                <w:szCs w:val="20"/>
              </w:rPr>
              <w:tab/>
              <w:t>__________</w:t>
            </w:r>
            <w:r w:rsidRPr="009E564F">
              <w:rPr>
                <w:noProof/>
                <w:sz w:val="20"/>
                <w:szCs w:val="20"/>
              </w:rPr>
              <w:tab/>
              <w:t>Temporary Shelter</w:t>
            </w:r>
            <w:r w:rsidRPr="009E564F">
              <w:rPr>
                <w:noProof/>
                <w:sz w:val="20"/>
                <w:szCs w:val="20"/>
              </w:rPr>
              <w:tab/>
              <w:t>$</w:t>
            </w:r>
            <w:r w:rsidRPr="009E564F">
              <w:rPr>
                <w:noProof/>
                <w:sz w:val="20"/>
                <w:szCs w:val="20"/>
              </w:rPr>
              <w:tab/>
              <w:t>__________</w:t>
            </w:r>
          </w:p>
          <w:p w14:paraId="24A155EC" w14:textId="77777777" w:rsidR="00A65C6D" w:rsidRPr="009E564F" w:rsidRDefault="00A65C6D" w:rsidP="00F51F92">
            <w:pPr>
              <w:keepNext/>
              <w:keepLines/>
              <w:widowControl/>
              <w:tabs>
                <w:tab w:val="left" w:pos="270"/>
                <w:tab w:val="left" w:pos="2430"/>
                <w:tab w:val="left" w:pos="2700"/>
                <w:tab w:val="left" w:pos="5057"/>
                <w:tab w:val="left" w:pos="6930"/>
                <w:tab w:val="left" w:pos="7200"/>
                <w:tab w:val="left" w:pos="8460"/>
                <w:tab w:val="left" w:pos="10170"/>
              </w:tabs>
              <w:rPr>
                <w:noProof/>
                <w:sz w:val="20"/>
                <w:szCs w:val="20"/>
              </w:rPr>
            </w:pPr>
            <w:r w:rsidRPr="009E564F">
              <w:rPr>
                <w:noProof/>
                <w:sz w:val="20"/>
                <w:szCs w:val="20"/>
              </w:rPr>
              <w:t xml:space="preserve">     Out of Area Job Search</w:t>
            </w:r>
            <w:r w:rsidRPr="009E564F">
              <w:rPr>
                <w:noProof/>
                <w:sz w:val="20"/>
                <w:szCs w:val="20"/>
              </w:rPr>
              <w:tab/>
              <w:t>$</w:t>
            </w:r>
            <w:r w:rsidRPr="009E564F">
              <w:rPr>
                <w:noProof/>
                <w:sz w:val="20"/>
                <w:szCs w:val="20"/>
              </w:rPr>
              <w:tab/>
              <w:t xml:space="preserve">__________ </w:t>
            </w:r>
            <w:r w:rsidRPr="009E564F">
              <w:rPr>
                <w:noProof/>
                <w:sz w:val="20"/>
                <w:szCs w:val="20"/>
              </w:rPr>
              <w:tab/>
              <w:t>Relocation Assistance</w:t>
            </w:r>
            <w:r w:rsidRPr="009E564F">
              <w:rPr>
                <w:noProof/>
                <w:sz w:val="20"/>
                <w:szCs w:val="20"/>
              </w:rPr>
              <w:tab/>
              <w:t>$</w:t>
            </w:r>
            <w:r w:rsidRPr="009E564F">
              <w:rPr>
                <w:noProof/>
                <w:sz w:val="20"/>
                <w:szCs w:val="20"/>
              </w:rPr>
              <w:tab/>
              <w:t>__________</w:t>
            </w:r>
          </w:p>
          <w:p w14:paraId="5C69FAAD" w14:textId="77777777" w:rsidR="00A65C6D" w:rsidRPr="009E564F" w:rsidRDefault="00A65C6D" w:rsidP="00F51F92">
            <w:pPr>
              <w:tabs>
                <w:tab w:val="left" w:pos="270"/>
                <w:tab w:val="left" w:pos="2430"/>
                <w:tab w:val="left" w:pos="2700"/>
                <w:tab w:val="left" w:pos="5057"/>
                <w:tab w:val="left" w:pos="6930"/>
                <w:tab w:val="left" w:pos="7200"/>
              </w:tabs>
              <w:rPr>
                <w:noProof/>
                <w:sz w:val="20"/>
                <w:szCs w:val="20"/>
              </w:rPr>
            </w:pPr>
            <w:r w:rsidRPr="009E564F">
              <w:rPr>
                <w:noProof/>
                <w:sz w:val="20"/>
                <w:szCs w:val="20"/>
              </w:rPr>
              <w:t xml:space="preserve">     Tutoring</w:t>
            </w:r>
            <w:r w:rsidRPr="009E564F">
              <w:rPr>
                <w:noProof/>
                <w:sz w:val="20"/>
                <w:szCs w:val="20"/>
              </w:rPr>
              <w:tab/>
              <w:t>$</w:t>
            </w:r>
            <w:r w:rsidRPr="009E564F">
              <w:rPr>
                <w:noProof/>
                <w:sz w:val="20"/>
                <w:szCs w:val="20"/>
              </w:rPr>
              <w:tab/>
              <w:t xml:space="preserve">__________ </w:t>
            </w:r>
            <w:r w:rsidRPr="009E564F">
              <w:rPr>
                <w:noProof/>
                <w:sz w:val="20"/>
                <w:szCs w:val="20"/>
              </w:rPr>
              <w:tab/>
              <w:t>Other</w:t>
            </w:r>
            <w:r w:rsidRPr="009E564F">
              <w:rPr>
                <w:noProof/>
                <w:sz w:val="20"/>
                <w:szCs w:val="20"/>
              </w:rPr>
              <w:tab/>
              <w:t>$</w:t>
            </w:r>
            <w:r w:rsidRPr="009E564F">
              <w:rPr>
                <w:noProof/>
                <w:sz w:val="20"/>
                <w:szCs w:val="20"/>
              </w:rPr>
              <w:tab/>
              <w:t xml:space="preserve">__________  </w:t>
            </w:r>
          </w:p>
        </w:tc>
      </w:tr>
      <w:tr w:rsidR="00A65C6D" w:rsidRPr="009E564F" w14:paraId="034B0A26" w14:textId="77777777" w:rsidTr="00F51F92">
        <w:tc>
          <w:tcPr>
            <w:tcW w:w="10800" w:type="dxa"/>
            <w:tcBorders>
              <w:top w:val="double" w:sz="7" w:space="0" w:color="000000"/>
              <w:left w:val="double" w:sz="7" w:space="0" w:color="000000"/>
              <w:bottom w:val="double" w:sz="7" w:space="0" w:color="000000"/>
              <w:right w:val="double" w:sz="7" w:space="0" w:color="000000"/>
            </w:tcBorders>
          </w:tcPr>
          <w:p w14:paraId="0E3454EC" w14:textId="77777777" w:rsidR="00A65C6D" w:rsidRPr="009E564F" w:rsidRDefault="00A65C6D" w:rsidP="00F51F92">
            <w:pPr>
              <w:spacing w:line="120" w:lineRule="exact"/>
              <w:rPr>
                <w:noProof/>
                <w:sz w:val="20"/>
                <w:szCs w:val="20"/>
              </w:rPr>
            </w:pPr>
          </w:p>
          <w:p w14:paraId="08AA8D92" w14:textId="77777777" w:rsidR="00A65C6D" w:rsidRPr="009E564F" w:rsidRDefault="00A65C6D" w:rsidP="00F51F92">
            <w:pPr>
              <w:keepNext/>
              <w:keepLines/>
              <w:widowControl/>
              <w:tabs>
                <w:tab w:val="left" w:pos="360"/>
                <w:tab w:val="left" w:pos="1260"/>
                <w:tab w:val="left" w:pos="6497"/>
                <w:tab w:val="left" w:pos="8460"/>
                <w:tab w:val="left" w:pos="10170"/>
              </w:tabs>
              <w:spacing w:line="206" w:lineRule="exact"/>
              <w:rPr>
                <w:noProof/>
              </w:rPr>
            </w:pPr>
            <w:r w:rsidRPr="009E564F">
              <w:rPr>
                <w:noProof/>
              </w:rPr>
              <w:t xml:space="preserve">Authorized Approval </w:t>
            </w:r>
            <w:r w:rsidRPr="009E564F">
              <w:rPr>
                <w:noProof/>
                <w:u w:val="single"/>
              </w:rPr>
              <w:t xml:space="preserve">______________________        </w:t>
            </w:r>
            <w:r w:rsidRPr="009E564F">
              <w:rPr>
                <w:noProof/>
              </w:rPr>
              <w:t xml:space="preserve">                  Date _</w:t>
            </w:r>
            <w:r w:rsidRPr="009E564F">
              <w:rPr>
                <w:noProof/>
                <w:u w:val="single"/>
              </w:rPr>
              <w:t>____________________</w:t>
            </w:r>
            <w:r w:rsidRPr="009E564F">
              <w:rPr>
                <w:noProof/>
              </w:rPr>
              <w:t>___</w:t>
            </w:r>
          </w:p>
          <w:p w14:paraId="1205D77C" w14:textId="77777777" w:rsidR="00A65C6D" w:rsidRPr="009E564F" w:rsidRDefault="00A65C6D" w:rsidP="00F51F92">
            <w:pPr>
              <w:keepNext/>
              <w:keepLines/>
              <w:widowControl/>
              <w:tabs>
                <w:tab w:val="left" w:pos="360"/>
                <w:tab w:val="left" w:pos="1260"/>
                <w:tab w:val="left" w:pos="8460"/>
                <w:tab w:val="left" w:pos="10170"/>
              </w:tabs>
              <w:spacing w:after="58" w:line="206" w:lineRule="exact"/>
              <w:rPr>
                <w:noProof/>
              </w:rPr>
            </w:pPr>
          </w:p>
          <w:p w14:paraId="0528616E" w14:textId="77777777" w:rsidR="00A65C6D" w:rsidRPr="009E564F" w:rsidRDefault="00A65C6D" w:rsidP="00F51F92">
            <w:pPr>
              <w:keepNext/>
              <w:keepLines/>
              <w:widowControl/>
              <w:tabs>
                <w:tab w:val="left" w:pos="360"/>
                <w:tab w:val="left" w:pos="1260"/>
                <w:tab w:val="left" w:pos="8460"/>
                <w:tab w:val="left" w:pos="10170"/>
              </w:tabs>
              <w:spacing w:after="58" w:line="206" w:lineRule="exact"/>
              <w:rPr>
                <w:noProof/>
              </w:rPr>
            </w:pPr>
            <w:r w:rsidRPr="009E564F">
              <w:rPr>
                <w:noProof/>
              </w:rPr>
              <w:t>Client Signature _____________________________                     Date _____________________</w:t>
            </w:r>
          </w:p>
          <w:p w14:paraId="792E60F8" w14:textId="77777777" w:rsidR="00A65C6D" w:rsidRPr="009E564F" w:rsidRDefault="00A65C6D" w:rsidP="00F51F92">
            <w:pPr>
              <w:keepNext/>
              <w:keepLines/>
              <w:widowControl/>
              <w:tabs>
                <w:tab w:val="left" w:pos="360"/>
                <w:tab w:val="left" w:pos="1260"/>
                <w:tab w:val="left" w:pos="8460"/>
                <w:tab w:val="left" w:pos="10170"/>
              </w:tabs>
              <w:spacing w:after="58" w:line="206" w:lineRule="exact"/>
              <w:rPr>
                <w:noProof/>
              </w:rPr>
            </w:pPr>
          </w:p>
        </w:tc>
      </w:tr>
      <w:tr w:rsidR="00A65C6D" w:rsidRPr="009E564F" w14:paraId="0ABC4461" w14:textId="77777777" w:rsidTr="00F51F92">
        <w:tc>
          <w:tcPr>
            <w:tcW w:w="10800" w:type="dxa"/>
            <w:tcBorders>
              <w:top w:val="double" w:sz="7" w:space="0" w:color="000000"/>
              <w:left w:val="double" w:sz="7" w:space="0" w:color="000000"/>
              <w:bottom w:val="double" w:sz="7" w:space="0" w:color="000000"/>
              <w:right w:val="double" w:sz="7" w:space="0" w:color="000000"/>
            </w:tcBorders>
          </w:tcPr>
          <w:p w14:paraId="70D1179D" w14:textId="77777777" w:rsidR="00A65C6D" w:rsidRPr="009E564F" w:rsidRDefault="00A65C6D" w:rsidP="00F51F92">
            <w:pPr>
              <w:spacing w:line="120" w:lineRule="exact"/>
              <w:rPr>
                <w:noProof/>
              </w:rPr>
            </w:pPr>
          </w:p>
          <w:p w14:paraId="2083CAA4" w14:textId="77777777" w:rsidR="00A65C6D" w:rsidRPr="009E564F" w:rsidRDefault="00A65C6D" w:rsidP="00F51F92">
            <w:pPr>
              <w:keepNext/>
              <w:keepLines/>
              <w:widowControl/>
              <w:tabs>
                <w:tab w:val="left" w:pos="360"/>
                <w:tab w:val="left" w:pos="1260"/>
                <w:tab w:val="left" w:pos="8460"/>
                <w:tab w:val="left" w:pos="10170"/>
              </w:tabs>
              <w:spacing w:line="206" w:lineRule="exact"/>
              <w:jc w:val="center"/>
              <w:rPr>
                <w:noProof/>
                <w:sz w:val="20"/>
                <w:szCs w:val="20"/>
              </w:rPr>
            </w:pPr>
            <w:r w:rsidRPr="009E564F">
              <w:rPr>
                <w:noProof/>
                <w:sz w:val="20"/>
                <w:szCs w:val="20"/>
              </w:rPr>
              <w:t xml:space="preserve">FIGURES REFLECTED ON THIS AGREEMENT ARE NOT TO BE CONSIDERED AN </w:t>
            </w:r>
          </w:p>
          <w:p w14:paraId="7B01AFA5" w14:textId="77777777" w:rsidR="00A65C6D" w:rsidRPr="009E564F" w:rsidRDefault="00A65C6D" w:rsidP="00F51F92">
            <w:pPr>
              <w:keepNext/>
              <w:keepLines/>
              <w:widowControl/>
              <w:tabs>
                <w:tab w:val="left" w:pos="360"/>
                <w:tab w:val="left" w:pos="1260"/>
                <w:tab w:val="left" w:pos="8460"/>
                <w:tab w:val="left" w:pos="10170"/>
              </w:tabs>
              <w:spacing w:after="58" w:line="206" w:lineRule="exact"/>
              <w:jc w:val="center"/>
              <w:rPr>
                <w:noProof/>
              </w:rPr>
            </w:pPr>
            <w:r w:rsidRPr="009E564F">
              <w:rPr>
                <w:noProof/>
                <w:sz w:val="20"/>
                <w:szCs w:val="20"/>
              </w:rPr>
              <w:t>ENTITLEMENT AND ARE SUBJECT TO CHANGE BASED ON AGENCY FUNDING LEVELS.</w:t>
            </w:r>
          </w:p>
        </w:tc>
      </w:tr>
    </w:tbl>
    <w:p w14:paraId="73980564" w14:textId="77777777" w:rsidR="00A65C6D" w:rsidRPr="009E564F" w:rsidRDefault="00A65C6D" w:rsidP="00A65C6D">
      <w:pPr>
        <w:widowControl/>
        <w:tabs>
          <w:tab w:val="left" w:pos="360"/>
          <w:tab w:val="center" w:pos="5490"/>
          <w:tab w:val="left" w:pos="8460"/>
          <w:tab w:val="left" w:pos="10170"/>
        </w:tabs>
        <w:spacing w:line="206" w:lineRule="exact"/>
        <w:ind w:right="540"/>
        <w:rPr>
          <w:b/>
          <w:bCs/>
          <w:noProof/>
        </w:rPr>
      </w:pPr>
    </w:p>
    <w:p w14:paraId="2A13CA76" w14:textId="77777777" w:rsidR="00A65C6D" w:rsidRPr="009E564F" w:rsidRDefault="00A65C6D" w:rsidP="00A65C6D">
      <w:pPr>
        <w:widowControl/>
        <w:tabs>
          <w:tab w:val="left" w:pos="540"/>
          <w:tab w:val="center" w:pos="5490"/>
          <w:tab w:val="left" w:pos="8460"/>
          <w:tab w:val="left" w:pos="10170"/>
        </w:tabs>
        <w:spacing w:line="206" w:lineRule="exact"/>
        <w:ind w:left="180" w:right="26"/>
        <w:rPr>
          <w:noProof/>
          <w:sz w:val="16"/>
          <w:szCs w:val="16"/>
        </w:rPr>
      </w:pPr>
      <w:r w:rsidRPr="009E564F">
        <w:rPr>
          <w:b/>
          <w:bCs/>
          <w:noProof/>
        </w:rPr>
        <w:br w:type="page"/>
      </w:r>
      <w:r w:rsidRPr="009E564F">
        <w:rPr>
          <w:b/>
          <w:bCs/>
          <w:noProof/>
        </w:rPr>
        <w:lastRenderedPageBreak/>
        <w:t>PARTICIPANT GUIDELINES:</w:t>
      </w:r>
      <w:r w:rsidRPr="009E564F">
        <w:rPr>
          <w:b/>
          <w:bCs/>
          <w:noProof/>
        </w:rPr>
        <w:br/>
      </w:r>
      <w:r w:rsidRPr="009E564F">
        <w:rPr>
          <w:noProof/>
          <w:sz w:val="16"/>
          <w:szCs w:val="16"/>
        </w:rPr>
        <w:tab/>
      </w:r>
    </w:p>
    <w:p w14:paraId="544AD188"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180" w:right="26" w:firstLine="0"/>
        <w:jc w:val="both"/>
      </w:pPr>
      <w:r w:rsidRPr="009E564F">
        <w:t>Training will be limited to: Short Term (20 credit hours or less); Long Term (21 credit hours or more</w:t>
      </w:r>
      <w:proofErr w:type="gramStart"/>
      <w:r w:rsidRPr="009E564F">
        <w:t xml:space="preserve">, </w:t>
      </w:r>
      <w:r w:rsidRPr="009E564F">
        <w:tab/>
        <w:t>but</w:t>
      </w:r>
      <w:proofErr w:type="gramEnd"/>
      <w:r w:rsidRPr="009E564F">
        <w:t xml:space="preserve"> not including an associate degree; an </w:t>
      </w:r>
      <w:r w:rsidRPr="009E564F">
        <w:fldChar w:fldCharType="begin"/>
      </w:r>
      <w:r w:rsidRPr="009E564F">
        <w:instrText>ADVANCE \d0</w:instrText>
      </w:r>
      <w:r w:rsidRPr="009E564F">
        <w:fldChar w:fldCharType="end"/>
      </w:r>
      <w:proofErr w:type="gramStart"/>
      <w:r w:rsidRPr="009E564F">
        <w:t>Associate Degree</w:t>
      </w:r>
      <w:proofErr w:type="gramEnd"/>
      <w:r w:rsidRPr="009E564F">
        <w:t xml:space="preserve">, and a </w:t>
      </w:r>
      <w:proofErr w:type="spellStart"/>
      <w:proofErr w:type="gramStart"/>
      <w:r w:rsidRPr="009E564F">
        <w:t>Bachelors</w:t>
      </w:r>
      <w:proofErr w:type="spellEnd"/>
      <w:r w:rsidRPr="009E564F">
        <w:t xml:space="preserve"> Degree</w:t>
      </w:r>
      <w:proofErr w:type="gramEnd"/>
      <w:r w:rsidRPr="009E564F">
        <w:t>.</w:t>
      </w:r>
    </w:p>
    <w:p w14:paraId="55551EE1"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3D8E7ABA"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180" w:right="26" w:firstLine="0"/>
        <w:jc w:val="both"/>
      </w:pPr>
      <w:r w:rsidRPr="009E564F">
        <w:t>Should the total cost of training (tuition, fees, books and supplies) exceed the maximum allowable</w:t>
      </w:r>
      <w:proofErr w:type="gramStart"/>
      <w:r w:rsidRPr="009E564F">
        <w:t xml:space="preserve">, </w:t>
      </w:r>
      <w:r w:rsidRPr="009E564F">
        <w:tab/>
        <w:t>WI</w:t>
      </w:r>
      <w:r>
        <w:t>O</w:t>
      </w:r>
      <w:r w:rsidRPr="009E564F">
        <w:t xml:space="preserve">A </w:t>
      </w:r>
      <w:r w:rsidRPr="009E564F">
        <w:tab/>
      </w:r>
      <w:proofErr w:type="gramEnd"/>
      <w:r w:rsidRPr="009E564F">
        <w:t xml:space="preserve">funds will be applied </w:t>
      </w:r>
      <w:r w:rsidRPr="009E564F">
        <w:fldChar w:fldCharType="begin"/>
      </w:r>
      <w:r w:rsidRPr="009E564F">
        <w:instrText>ADVANCE \d0</w:instrText>
      </w:r>
      <w:r w:rsidRPr="009E564F">
        <w:fldChar w:fldCharType="end"/>
      </w:r>
      <w:r w:rsidRPr="009E564F">
        <w:t>in the following order. (1) tuition/fees, (2) books, (3) supplies.</w:t>
      </w:r>
    </w:p>
    <w:p w14:paraId="1E06F502"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0BF2137D" w14:textId="77777777" w:rsidR="00A65C6D" w:rsidRPr="00F527AF" w:rsidRDefault="00A65C6D" w:rsidP="00A65C6D">
      <w:pPr>
        <w:pStyle w:val="Level1"/>
        <w:widowControl/>
        <w:tabs>
          <w:tab w:val="left" w:pos="540"/>
          <w:tab w:val="num" w:pos="900"/>
          <w:tab w:val="left" w:pos="1260"/>
          <w:tab w:val="left" w:pos="8460"/>
          <w:tab w:val="left" w:pos="10170"/>
        </w:tabs>
        <w:spacing w:line="206" w:lineRule="exact"/>
        <w:ind w:left="180" w:right="26" w:firstLine="0"/>
        <w:jc w:val="both"/>
      </w:pPr>
      <w:r w:rsidRPr="009E564F">
        <w:t>You must apply for financial assistance programs eve</w:t>
      </w:r>
      <w:r>
        <w:t xml:space="preserve">n if not approved, in order for </w:t>
      </w:r>
      <w:r w:rsidRPr="009E564F">
        <w:t xml:space="preserve">WIOA </w:t>
      </w:r>
      <w:r w:rsidRPr="009E564F">
        <w:tab/>
        <w:t>funding to be considered</w:t>
      </w:r>
      <w:r w:rsidRPr="00F527AF">
        <w:t xml:space="preserve">.  Proof of financial assistance application must be submitted to Career Planner. </w:t>
      </w:r>
    </w:p>
    <w:p w14:paraId="60E25A01" w14:textId="77777777" w:rsidR="00A65C6D" w:rsidRPr="00F527AF" w:rsidRDefault="00A65C6D" w:rsidP="00A65C6D">
      <w:pPr>
        <w:widowControl/>
        <w:tabs>
          <w:tab w:val="left" w:pos="540"/>
          <w:tab w:val="left" w:pos="900"/>
          <w:tab w:val="left" w:pos="1260"/>
          <w:tab w:val="left" w:pos="8460"/>
          <w:tab w:val="left" w:pos="10170"/>
        </w:tabs>
        <w:spacing w:line="206" w:lineRule="exact"/>
        <w:ind w:left="180" w:right="26"/>
        <w:jc w:val="both"/>
      </w:pPr>
    </w:p>
    <w:p w14:paraId="66A3D006"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540" w:right="26" w:hanging="360"/>
        <w:jc w:val="both"/>
      </w:pPr>
      <w:r w:rsidRPr="009E564F">
        <w:t xml:space="preserve">If the cost of attendance exceeds the amount of other financial aid, WIOA will pay for tuition, fees, </w:t>
      </w:r>
      <w:r w:rsidRPr="009E564F">
        <w:tab/>
        <w:t>books and/or supplies not to exceed the difference between the financial aid available and the cost of attendance. If you receive financial aid designated specifically for tuition, fees, books and/or supplies, WIOA will only pay the difference when financial aid does not cover all such costs.</w:t>
      </w:r>
    </w:p>
    <w:p w14:paraId="35705317"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31307C30" w14:textId="17046B0B" w:rsidR="00A65C6D" w:rsidRPr="001F7F28" w:rsidRDefault="00A65C6D" w:rsidP="00A65C6D">
      <w:pPr>
        <w:pStyle w:val="Level1"/>
        <w:widowControl/>
        <w:tabs>
          <w:tab w:val="left" w:pos="540"/>
          <w:tab w:val="num" w:pos="900"/>
          <w:tab w:val="left" w:pos="1260"/>
          <w:tab w:val="left" w:pos="8460"/>
          <w:tab w:val="left" w:pos="10170"/>
        </w:tabs>
        <w:spacing w:line="206" w:lineRule="exact"/>
        <w:ind w:left="540" w:right="26" w:hanging="360"/>
        <w:jc w:val="both"/>
        <w:rPr>
          <w:strike/>
        </w:rPr>
      </w:pPr>
      <w:r w:rsidRPr="009E564F">
        <w:t>All training must be toward specific occupational skill areas that are in high demand in the</w:t>
      </w:r>
      <w:r>
        <w:t xml:space="preserve"> </w:t>
      </w:r>
      <w:r w:rsidRPr="009E564F">
        <w:t xml:space="preserve">state and regional labor market area. Course must be only those required by the training institution for completion of the approved course of study. </w:t>
      </w:r>
    </w:p>
    <w:p w14:paraId="2C190751" w14:textId="77777777" w:rsidR="00A65C6D" w:rsidRPr="001F7F28" w:rsidRDefault="00A65C6D" w:rsidP="00A65C6D">
      <w:pPr>
        <w:widowControl/>
        <w:tabs>
          <w:tab w:val="left" w:pos="540"/>
          <w:tab w:val="left" w:pos="900"/>
          <w:tab w:val="left" w:pos="1260"/>
          <w:tab w:val="left" w:pos="8460"/>
          <w:tab w:val="left" w:pos="10170"/>
        </w:tabs>
        <w:spacing w:line="206" w:lineRule="exact"/>
        <w:ind w:left="180" w:right="26"/>
        <w:jc w:val="both"/>
        <w:rPr>
          <w:strike/>
        </w:rPr>
      </w:pPr>
    </w:p>
    <w:p w14:paraId="573A8C03"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180" w:right="26" w:firstLine="0"/>
        <w:jc w:val="both"/>
      </w:pPr>
      <w:r w:rsidRPr="009E564F">
        <w:t xml:space="preserve">Required remedial/developmental classes will be approved for payment provided the course of study, </w:t>
      </w:r>
      <w:r w:rsidRPr="009E564F">
        <w:tab/>
        <w:t>including remediation, can be completed within the period established by the program.</w:t>
      </w:r>
    </w:p>
    <w:p w14:paraId="7C1A23E8"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11E06CCD"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540" w:right="26" w:hanging="360"/>
        <w:jc w:val="both"/>
      </w:pPr>
      <w:r w:rsidRPr="009E564F">
        <w:t xml:space="preserve">Continuation of WIOA payments is based upon satisfactory progress as documented by the case manager's review of grades and compliance with other WIOA classroom policies. You are </w:t>
      </w:r>
      <w:r w:rsidRPr="009E564F">
        <w:tab/>
        <w:t>responsible for bringing your grades to your career planner after each grading period. Failure to do so will result in discontinuation of WIOA funding.</w:t>
      </w:r>
    </w:p>
    <w:p w14:paraId="69BAAF24"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39DDDA89"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540" w:right="26" w:hanging="360"/>
        <w:jc w:val="both"/>
      </w:pPr>
      <w:r w:rsidRPr="009E564F">
        <w:t>Attendance by you must be continual. You may not stop attending without prior approval from your career planner. Ceasing to attend training without prior approval will mean noncompliance with the Individual Training Account Agreement and shall result in the discontinuation of WIOA funding. (You are not required to attend summer sessions to satisfy this requirement, if you are attending a four</w:t>
      </w:r>
      <w:r w:rsidRPr="009E564F">
        <w:noBreakHyphen/>
        <w:t>year college or university, or if you are attending a community college).</w:t>
      </w:r>
    </w:p>
    <w:p w14:paraId="0F15872C"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47EF6ED0"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180" w:right="26" w:firstLine="0"/>
        <w:jc w:val="both"/>
      </w:pPr>
      <w:r w:rsidRPr="009E564F">
        <w:t xml:space="preserve">Any change in your course of study must be requested in writing prior to the change and receive </w:t>
      </w:r>
      <w:r w:rsidRPr="009E564F">
        <w:tab/>
        <w:t xml:space="preserve">approval from your career planner. Failure to do so will mean noncompliance with the </w:t>
      </w:r>
      <w:r w:rsidRPr="009E564F">
        <w:tab/>
        <w:t>Individual Training Account Agreement and will result in discontinuation of WIOA funds.</w:t>
      </w:r>
    </w:p>
    <w:p w14:paraId="477AF482" w14:textId="77777777" w:rsidR="00A65C6D" w:rsidRPr="009E564F" w:rsidRDefault="00A65C6D" w:rsidP="00A65C6D">
      <w:pPr>
        <w:widowControl/>
        <w:tabs>
          <w:tab w:val="left" w:pos="540"/>
          <w:tab w:val="left" w:pos="900"/>
          <w:tab w:val="left" w:pos="1260"/>
          <w:tab w:val="left" w:pos="8460"/>
          <w:tab w:val="left" w:pos="10170"/>
        </w:tabs>
        <w:spacing w:line="206" w:lineRule="exact"/>
        <w:ind w:left="540" w:right="26" w:hanging="450"/>
        <w:jc w:val="both"/>
      </w:pPr>
    </w:p>
    <w:p w14:paraId="5302FBFD" w14:textId="77777777" w:rsidR="00A65C6D" w:rsidRPr="009E564F" w:rsidRDefault="00A65C6D" w:rsidP="00A65C6D">
      <w:pPr>
        <w:pStyle w:val="Level1"/>
        <w:widowControl/>
        <w:tabs>
          <w:tab w:val="left" w:pos="540"/>
          <w:tab w:val="num" w:pos="900"/>
          <w:tab w:val="left" w:pos="1260"/>
          <w:tab w:val="left" w:pos="8460"/>
          <w:tab w:val="left" w:pos="10170"/>
        </w:tabs>
        <w:spacing w:line="206" w:lineRule="exact"/>
        <w:ind w:left="540" w:right="26" w:hanging="450"/>
        <w:jc w:val="both"/>
      </w:pPr>
      <w:r w:rsidRPr="009E564F">
        <w:t>WIOA will not pay for any costs incurred for training prior to the participant starting classes of any term approved under the Individual Training Account Agreement.</w:t>
      </w:r>
    </w:p>
    <w:p w14:paraId="3489EDCE" w14:textId="77777777" w:rsidR="00A65C6D" w:rsidRPr="009E564F" w:rsidRDefault="00A65C6D" w:rsidP="00A65C6D">
      <w:pPr>
        <w:widowControl/>
        <w:tabs>
          <w:tab w:val="left" w:pos="540"/>
          <w:tab w:val="left" w:pos="900"/>
          <w:tab w:val="left" w:pos="1260"/>
          <w:tab w:val="left" w:pos="8460"/>
          <w:tab w:val="left" w:pos="10170"/>
        </w:tabs>
        <w:spacing w:line="206" w:lineRule="exact"/>
        <w:ind w:left="180" w:right="26"/>
        <w:jc w:val="both"/>
      </w:pPr>
    </w:p>
    <w:p w14:paraId="2A74C9F6" w14:textId="77777777" w:rsidR="00A65C6D" w:rsidRPr="00F527AF" w:rsidRDefault="00A65C6D" w:rsidP="00A65C6D">
      <w:pPr>
        <w:pStyle w:val="Level1"/>
        <w:widowControl/>
        <w:tabs>
          <w:tab w:val="left" w:pos="540"/>
          <w:tab w:val="num" w:pos="900"/>
          <w:tab w:val="left" w:pos="1260"/>
          <w:tab w:val="left" w:pos="8460"/>
          <w:tab w:val="left" w:pos="10170"/>
        </w:tabs>
        <w:spacing w:line="206" w:lineRule="exact"/>
        <w:ind w:left="630" w:right="26" w:hanging="540"/>
        <w:jc w:val="both"/>
      </w:pPr>
      <w:r w:rsidRPr="00F527AF">
        <w:t>You will be financially responsible for payments as a result of the following:</w:t>
      </w:r>
    </w:p>
    <w:p w14:paraId="5D7498D7" w14:textId="77777777" w:rsidR="00A65C6D" w:rsidRPr="00F527AF" w:rsidRDefault="00A65C6D" w:rsidP="00A65C6D">
      <w:pPr>
        <w:widowControl/>
        <w:numPr>
          <w:ilvl w:val="1"/>
          <w:numId w:val="2"/>
        </w:numPr>
        <w:tabs>
          <w:tab w:val="left" w:pos="540"/>
          <w:tab w:val="left" w:pos="900"/>
          <w:tab w:val="left" w:pos="1260"/>
          <w:tab w:val="left" w:pos="1620"/>
          <w:tab w:val="left" w:pos="8460"/>
        </w:tabs>
        <w:spacing w:line="206" w:lineRule="exact"/>
        <w:ind w:left="1080" w:right="26" w:hanging="450"/>
        <w:jc w:val="both"/>
      </w:pPr>
      <w:r w:rsidRPr="00F527AF">
        <w:t>Costs incurred that did not receive prior approval for changes such as ending date or course of study.</w:t>
      </w:r>
    </w:p>
    <w:p w14:paraId="5D184BF7" w14:textId="77777777" w:rsidR="00A65C6D" w:rsidRPr="00F527AF" w:rsidRDefault="00A65C6D" w:rsidP="00A65C6D">
      <w:pPr>
        <w:widowControl/>
        <w:numPr>
          <w:ilvl w:val="1"/>
          <w:numId w:val="2"/>
        </w:numPr>
        <w:tabs>
          <w:tab w:val="left" w:pos="540"/>
          <w:tab w:val="left" w:pos="900"/>
          <w:tab w:val="left" w:pos="1260"/>
          <w:tab w:val="left" w:pos="1620"/>
          <w:tab w:val="left" w:pos="8460"/>
        </w:tabs>
        <w:spacing w:line="206" w:lineRule="exact"/>
        <w:ind w:left="900" w:right="26" w:hanging="270"/>
        <w:jc w:val="both"/>
      </w:pPr>
      <w:r w:rsidRPr="00F527AF">
        <w:t>Costs incurred for enrollment in a training term following the effective date of discontinuance of the Individual Training Account Agreement resulting from failure to meet satisfactory progress criteria.</w:t>
      </w:r>
    </w:p>
    <w:p w14:paraId="08273719" w14:textId="77777777" w:rsidR="00A65C6D" w:rsidRPr="00F527AF" w:rsidRDefault="00A65C6D" w:rsidP="00A65C6D">
      <w:pPr>
        <w:widowControl/>
        <w:numPr>
          <w:ilvl w:val="1"/>
          <w:numId w:val="2"/>
        </w:numPr>
        <w:tabs>
          <w:tab w:val="left" w:pos="540"/>
          <w:tab w:val="left" w:pos="900"/>
          <w:tab w:val="left" w:pos="1260"/>
          <w:tab w:val="left" w:pos="1620"/>
          <w:tab w:val="left" w:pos="8460"/>
        </w:tabs>
        <w:spacing w:line="206" w:lineRule="exact"/>
        <w:ind w:left="1080" w:right="26" w:hanging="450"/>
        <w:jc w:val="both"/>
      </w:pPr>
      <w:r w:rsidRPr="00F527AF">
        <w:t xml:space="preserve">The cost of tuition and books for repeated courses previously paid by WIOA. Prior approval for repeated courses may be obtained from Career Planner if extenuating </w:t>
      </w:r>
      <w:proofErr w:type="gramStart"/>
      <w:r w:rsidRPr="00F527AF">
        <w:t>circumstance</w:t>
      </w:r>
      <w:proofErr w:type="gramEnd"/>
      <w:r w:rsidRPr="00F527AF">
        <w:t xml:space="preserve"> exist. Approval must be done well in advance and include documentation of circumstance. </w:t>
      </w:r>
    </w:p>
    <w:p w14:paraId="637970ED" w14:textId="55AB6806" w:rsidR="00A65C6D" w:rsidRPr="00F527A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F527AF">
        <w:t xml:space="preserve">Cost of tuition and books </w:t>
      </w:r>
      <w:proofErr w:type="gramStart"/>
      <w:r w:rsidRPr="00F527AF">
        <w:t>not</w:t>
      </w:r>
      <w:proofErr w:type="gramEnd"/>
      <w:r w:rsidRPr="00F527AF">
        <w:t xml:space="preserve"> in your approved course of study.</w:t>
      </w:r>
      <w:r w:rsidR="00134B28">
        <w:t xml:space="preserve"> Including overdue book rental fees.</w:t>
      </w:r>
    </w:p>
    <w:p w14:paraId="44EE32CD" w14:textId="77777777" w:rsidR="00A65C6D" w:rsidRPr="00F527A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F527AF">
        <w:t>Duplicate purchase of books.</w:t>
      </w:r>
    </w:p>
    <w:p w14:paraId="011FC23C" w14:textId="77777777" w:rsidR="00A65C6D" w:rsidRPr="009E564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9E564F">
        <w:t>Desktop supplies such as pens, pencils, paper, etc.</w:t>
      </w:r>
    </w:p>
    <w:p w14:paraId="3A6B3085" w14:textId="77777777" w:rsidR="00A65C6D" w:rsidRPr="009E564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9E564F">
        <w:t>Miscellaneous items not required for the approved course of study.</w:t>
      </w:r>
    </w:p>
    <w:p w14:paraId="3D31250D" w14:textId="77777777" w:rsidR="00A65C6D" w:rsidRPr="009E564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9E564F">
        <w:t>Fees for accident/health insurance.</w:t>
      </w:r>
    </w:p>
    <w:p w14:paraId="216734A6" w14:textId="77777777" w:rsidR="00A65C6D" w:rsidRPr="009E564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9E564F">
        <w:t>Courses audited.</w:t>
      </w:r>
    </w:p>
    <w:p w14:paraId="0F5B7E61" w14:textId="77777777" w:rsidR="00A65C6D" w:rsidRPr="009E564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9E564F">
        <w:t>Any costs for a term for which the participant fails to begin attending classes.</w:t>
      </w:r>
    </w:p>
    <w:p w14:paraId="440BF9F3" w14:textId="77777777" w:rsidR="00A65C6D" w:rsidRPr="009E564F" w:rsidRDefault="00A65C6D" w:rsidP="00A65C6D">
      <w:pPr>
        <w:pStyle w:val="Level1"/>
        <w:widowControl/>
        <w:numPr>
          <w:ilvl w:val="0"/>
          <w:numId w:val="4"/>
        </w:numPr>
        <w:tabs>
          <w:tab w:val="left" w:pos="540"/>
          <w:tab w:val="left" w:pos="900"/>
          <w:tab w:val="left" w:pos="1260"/>
          <w:tab w:val="num" w:pos="1620"/>
          <w:tab w:val="left" w:pos="8460"/>
        </w:tabs>
        <w:spacing w:line="206" w:lineRule="exact"/>
        <w:ind w:left="1080" w:right="26" w:hanging="450"/>
        <w:jc w:val="both"/>
      </w:pPr>
      <w:r w:rsidRPr="009E564F">
        <w:t>Any other costs not described in these guidelines and not approved for the course of study.</w:t>
      </w:r>
    </w:p>
    <w:p w14:paraId="1A80A749" w14:textId="77777777" w:rsidR="00A65C6D" w:rsidRPr="009E564F" w:rsidRDefault="00A65C6D" w:rsidP="00A65C6D">
      <w:pPr>
        <w:widowControl/>
        <w:tabs>
          <w:tab w:val="left" w:pos="540"/>
          <w:tab w:val="left" w:pos="900"/>
          <w:tab w:val="left" w:pos="1260"/>
          <w:tab w:val="left" w:pos="1620"/>
          <w:tab w:val="left" w:pos="8460"/>
          <w:tab w:val="left" w:pos="10170"/>
        </w:tabs>
        <w:spacing w:line="206" w:lineRule="exact"/>
        <w:ind w:left="180" w:right="26"/>
        <w:jc w:val="both"/>
      </w:pPr>
    </w:p>
    <w:p w14:paraId="549E6459" w14:textId="77777777" w:rsidR="00A65C6D" w:rsidRPr="009E564F" w:rsidRDefault="00A65C6D" w:rsidP="00A65C6D">
      <w:pPr>
        <w:widowControl/>
        <w:tabs>
          <w:tab w:val="left" w:pos="540"/>
          <w:tab w:val="left" w:pos="900"/>
          <w:tab w:val="left" w:pos="1260"/>
          <w:tab w:val="left" w:pos="1620"/>
          <w:tab w:val="left" w:pos="8460"/>
          <w:tab w:val="left" w:pos="10170"/>
        </w:tabs>
        <w:spacing w:line="206" w:lineRule="exact"/>
        <w:ind w:left="180" w:right="26"/>
        <w:jc w:val="both"/>
      </w:pPr>
      <w:r w:rsidRPr="009E564F">
        <w:rPr>
          <w:b/>
          <w:bCs/>
        </w:rPr>
        <w:t>PARTICIPANT STATEMENT OF UNDERSTANDING</w:t>
      </w:r>
    </w:p>
    <w:p w14:paraId="5B7C9973" w14:textId="77777777" w:rsidR="00A65C6D" w:rsidRPr="009E564F" w:rsidRDefault="00A65C6D" w:rsidP="00A65C6D">
      <w:pPr>
        <w:widowControl/>
        <w:tabs>
          <w:tab w:val="left" w:pos="540"/>
          <w:tab w:val="left" w:pos="900"/>
          <w:tab w:val="left" w:pos="1260"/>
          <w:tab w:val="left" w:pos="1620"/>
          <w:tab w:val="left" w:pos="8460"/>
          <w:tab w:val="left" w:pos="10170"/>
        </w:tabs>
        <w:spacing w:line="206" w:lineRule="exact"/>
        <w:ind w:left="180" w:right="26"/>
        <w:jc w:val="both"/>
      </w:pPr>
      <w:r w:rsidRPr="009E564F">
        <w:t>I understand that I will be held financially liable for any over payments of WIOA funds expended on my behalf and caused by my actions. I also understand that payments (tuition, fees, books and supplies) shall be subject to the availability of federal funds.</w:t>
      </w:r>
    </w:p>
    <w:p w14:paraId="5617B8ED" w14:textId="77777777" w:rsidR="00A65C6D" w:rsidRPr="001F7F28" w:rsidRDefault="00A65C6D" w:rsidP="00A65C6D">
      <w:pPr>
        <w:widowControl/>
        <w:tabs>
          <w:tab w:val="left" w:pos="540"/>
          <w:tab w:val="left" w:pos="900"/>
          <w:tab w:val="left" w:pos="1260"/>
          <w:tab w:val="left" w:pos="1620"/>
          <w:tab w:val="left" w:pos="8460"/>
          <w:tab w:val="left" w:pos="10170"/>
        </w:tabs>
        <w:spacing w:line="206" w:lineRule="exact"/>
        <w:ind w:right="26"/>
        <w:rPr>
          <w:strike/>
        </w:rPr>
      </w:pPr>
    </w:p>
    <w:p w14:paraId="671E485E" w14:textId="77777777" w:rsidR="00A65C6D" w:rsidRPr="009E564F" w:rsidRDefault="00A65C6D" w:rsidP="00A65C6D">
      <w:pPr>
        <w:widowControl/>
        <w:tabs>
          <w:tab w:val="left" w:pos="540"/>
          <w:tab w:val="left" w:pos="900"/>
          <w:tab w:val="left" w:pos="1260"/>
          <w:tab w:val="left" w:pos="1620"/>
          <w:tab w:val="left" w:pos="8460"/>
          <w:tab w:val="left" w:pos="10170"/>
        </w:tabs>
        <w:spacing w:line="206" w:lineRule="exact"/>
        <w:ind w:left="180" w:right="26"/>
      </w:pPr>
      <w:r w:rsidRPr="009E564F">
        <w:t>______________________</w:t>
      </w:r>
      <w:r w:rsidRPr="009E564F">
        <w:rPr>
          <w:u w:val="single"/>
        </w:rPr>
        <w:t xml:space="preserve">                                                       </w:t>
      </w:r>
    </w:p>
    <w:p w14:paraId="0FCB2A0C" w14:textId="77777777" w:rsidR="00A65C6D" w:rsidRPr="009E564F" w:rsidRDefault="00A65C6D" w:rsidP="00A65C6D">
      <w:pPr>
        <w:widowControl/>
        <w:tabs>
          <w:tab w:val="left" w:pos="0"/>
          <w:tab w:val="left" w:pos="450"/>
          <w:tab w:val="left" w:pos="540"/>
        </w:tabs>
        <w:ind w:right="26"/>
      </w:pPr>
    </w:p>
    <w:p w14:paraId="0018D76B" w14:textId="77777777" w:rsidR="00A65C6D" w:rsidRPr="001F7F28" w:rsidRDefault="00A65C6D" w:rsidP="00A65C6D">
      <w:pPr>
        <w:widowControl/>
        <w:tabs>
          <w:tab w:val="left" w:pos="0"/>
          <w:tab w:val="left" w:pos="450"/>
          <w:tab w:val="left" w:pos="540"/>
        </w:tabs>
        <w:ind w:left="180" w:right="26"/>
        <w:rPr>
          <w:u w:val="single"/>
        </w:rPr>
      </w:pPr>
      <w:r w:rsidRPr="009E564F">
        <w:t xml:space="preserve">Participant Signature     </w:t>
      </w:r>
      <w:r w:rsidRPr="009E564F">
        <w:rPr>
          <w:u w:val="single"/>
        </w:rPr>
        <w:t xml:space="preserve">                                                                            </w:t>
      </w:r>
      <w:r w:rsidRPr="009E564F">
        <w:t xml:space="preserve">   Date    _______________ </w:t>
      </w:r>
      <w:r w:rsidRPr="009E564F">
        <w:rPr>
          <w:sz w:val="20"/>
          <w:szCs w:val="20"/>
        </w:rPr>
        <w:br/>
      </w:r>
    </w:p>
    <w:p w14:paraId="540CDB2B" w14:textId="77777777" w:rsidR="00A65C6D" w:rsidRPr="00690520" w:rsidRDefault="00A65C6D" w:rsidP="00A65C6D">
      <w:pPr>
        <w:rPr>
          <w:sz w:val="40"/>
          <w:szCs w:val="40"/>
        </w:rPr>
      </w:pPr>
      <w:r>
        <w:rPr>
          <w:sz w:val="32"/>
          <w:szCs w:val="32"/>
        </w:rPr>
        <w:br w:type="page"/>
      </w:r>
      <w:r w:rsidRPr="00690520">
        <w:rPr>
          <w:sz w:val="40"/>
          <w:szCs w:val="40"/>
        </w:rPr>
        <w:lastRenderedPageBreak/>
        <w:t>Request for Individual Training Account (ITA) Increase</w:t>
      </w:r>
    </w:p>
    <w:p w14:paraId="0C40DC6A" w14:textId="77777777" w:rsidR="00A65C6D" w:rsidRDefault="00A65C6D" w:rsidP="00A65C6D">
      <w:pPr>
        <w:rPr>
          <w:sz w:val="32"/>
          <w:szCs w:val="32"/>
        </w:rPr>
      </w:pPr>
    </w:p>
    <w:p w14:paraId="2F547CD1" w14:textId="77777777" w:rsidR="00A65C6D" w:rsidRDefault="00A65C6D" w:rsidP="00A65C6D">
      <w:pPr>
        <w:rPr>
          <w:sz w:val="32"/>
          <w:szCs w:val="32"/>
        </w:rPr>
      </w:pPr>
    </w:p>
    <w:p w14:paraId="57451B24" w14:textId="77777777" w:rsidR="00A65C6D" w:rsidRPr="00E00416" w:rsidRDefault="00A65C6D" w:rsidP="00A65C6D">
      <w:pPr>
        <w:rPr>
          <w:sz w:val="28"/>
          <w:szCs w:val="28"/>
        </w:rPr>
      </w:pPr>
    </w:p>
    <w:p w14:paraId="112F1D48" w14:textId="77777777" w:rsidR="00A65C6D" w:rsidRPr="00E864CE" w:rsidRDefault="00A65C6D" w:rsidP="00A65C6D">
      <w:pPr>
        <w:rPr>
          <w:sz w:val="28"/>
          <w:szCs w:val="28"/>
        </w:rPr>
      </w:pPr>
      <w:r>
        <w:rPr>
          <w:noProof/>
        </w:rPr>
        <mc:AlternateContent>
          <mc:Choice Requires="wps">
            <w:drawing>
              <wp:anchor distT="0" distB="0" distL="114300" distR="114300" simplePos="0" relativeHeight="251673600" behindDoc="0" locked="0" layoutInCell="1" allowOverlap="1" wp14:anchorId="3A19EB77" wp14:editId="0F6B0143">
                <wp:simplePos x="0" y="0"/>
                <wp:positionH relativeFrom="column">
                  <wp:posOffset>1329055</wp:posOffset>
                </wp:positionH>
                <wp:positionV relativeFrom="paragraph">
                  <wp:posOffset>180340</wp:posOffset>
                </wp:positionV>
                <wp:extent cx="1414145" cy="7620"/>
                <wp:effectExtent l="0" t="0" r="33655" b="304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14145" cy="762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9204BB" id="Straight Connector 20"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65pt,14.2pt" to="3in,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" strokecolor="windowText" strokeweight=".5pt">
                <v:stroke joinstyle="miter"/>
                <o:lock v:ext="edit" shapetype="f"/>
              </v:line>
            </w:pict>
          </mc:Fallback>
        </mc:AlternateContent>
      </w:r>
      <w:r>
        <w:rPr>
          <w:noProof/>
        </w:rPr>
        <mc:AlternateContent>
          <mc:Choice Requires="wps">
            <w:drawing>
              <wp:anchor distT="4294967295" distB="4294967295" distL="114300" distR="114300" simplePos="0" relativeHeight="251671552" behindDoc="0" locked="0" layoutInCell="1" allowOverlap="1" wp14:anchorId="171C1054" wp14:editId="2AAB27B4">
                <wp:simplePos x="0" y="0"/>
                <wp:positionH relativeFrom="column">
                  <wp:posOffset>4333875</wp:posOffset>
                </wp:positionH>
                <wp:positionV relativeFrom="paragraph">
                  <wp:posOffset>149859</wp:posOffset>
                </wp:positionV>
                <wp:extent cx="1598295" cy="0"/>
                <wp:effectExtent l="0" t="0" r="2095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829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5E7C2A7" id="Straight Connector 18"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1.25pt,11.8pt" to="467.1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" strokecolor="windowText" strokeweight=".5pt">
                <v:stroke joinstyle="miter"/>
                <o:lock v:ext="edit" shapetype="f"/>
              </v:line>
            </w:pict>
          </mc:Fallback>
        </mc:AlternateContent>
      </w:r>
      <w:r w:rsidRPr="00E864CE">
        <w:rPr>
          <w:sz w:val="28"/>
          <w:szCs w:val="28"/>
        </w:rPr>
        <w:t>Provider Name:</w:t>
      </w:r>
      <w:r>
        <w:rPr>
          <w:sz w:val="28"/>
          <w:szCs w:val="28"/>
        </w:rPr>
        <w:tab/>
      </w:r>
      <w:r>
        <w:rPr>
          <w:sz w:val="28"/>
          <w:szCs w:val="28"/>
        </w:rPr>
        <w:tab/>
      </w:r>
      <w:r>
        <w:rPr>
          <w:sz w:val="28"/>
          <w:szCs w:val="28"/>
        </w:rPr>
        <w:tab/>
      </w:r>
      <w:r>
        <w:rPr>
          <w:sz w:val="28"/>
          <w:szCs w:val="28"/>
        </w:rPr>
        <w:tab/>
        <w:t xml:space="preserve">     </w:t>
      </w:r>
      <w:r w:rsidRPr="00E864CE">
        <w:rPr>
          <w:sz w:val="28"/>
          <w:szCs w:val="28"/>
        </w:rPr>
        <w:t>Career Planner:</w:t>
      </w:r>
    </w:p>
    <w:p w14:paraId="57830788" w14:textId="77777777" w:rsidR="00A65C6D" w:rsidRPr="00E864CE" w:rsidRDefault="00A65C6D" w:rsidP="00A65C6D">
      <w:pPr>
        <w:rPr>
          <w:sz w:val="28"/>
          <w:szCs w:val="28"/>
        </w:rPr>
      </w:pPr>
    </w:p>
    <w:p w14:paraId="58C4C4F8" w14:textId="77777777" w:rsidR="00A65C6D" w:rsidRPr="00E864CE" w:rsidRDefault="00A65C6D" w:rsidP="00A65C6D">
      <w:pPr>
        <w:rPr>
          <w:sz w:val="28"/>
          <w:szCs w:val="28"/>
        </w:rPr>
      </w:pPr>
      <w:r>
        <w:rPr>
          <w:noProof/>
        </w:rPr>
        <mc:AlternateContent>
          <mc:Choice Requires="wps">
            <w:drawing>
              <wp:anchor distT="0" distB="0" distL="114300" distR="114300" simplePos="0" relativeHeight="251664384" behindDoc="0" locked="0" layoutInCell="1" allowOverlap="1" wp14:anchorId="031EFF48" wp14:editId="57342D4B">
                <wp:simplePos x="0" y="0"/>
                <wp:positionH relativeFrom="margin">
                  <wp:posOffset>4418330</wp:posOffset>
                </wp:positionH>
                <wp:positionV relativeFrom="paragraph">
                  <wp:posOffset>165100</wp:posOffset>
                </wp:positionV>
                <wp:extent cx="1789430" cy="10160"/>
                <wp:effectExtent l="9525" t="11430" r="10795" b="698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9430" cy="1016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68DCCB8"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7.9pt,13pt" to="488.8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" strokeweight=".5pt">
                <v:stroke joinstyle="miter"/>
                <w10:wrap anchorx="margin"/>
              </v:line>
            </w:pict>
          </mc:Fallback>
        </mc:AlternateContent>
      </w:r>
      <w:r>
        <w:rPr>
          <w:noProof/>
        </w:rPr>
        <mc:AlternateContent>
          <mc:Choice Requires="wps">
            <w:drawing>
              <wp:anchor distT="0" distB="0" distL="114300" distR="114300" simplePos="0" relativeHeight="251663360" behindDoc="0" locked="0" layoutInCell="1" allowOverlap="1" wp14:anchorId="07BA82AC" wp14:editId="1933C499">
                <wp:simplePos x="0" y="0"/>
                <wp:positionH relativeFrom="column">
                  <wp:posOffset>1106805</wp:posOffset>
                </wp:positionH>
                <wp:positionV relativeFrom="paragraph">
                  <wp:posOffset>158115</wp:posOffset>
                </wp:positionV>
                <wp:extent cx="1621155" cy="7620"/>
                <wp:effectExtent l="0" t="0" r="36195" b="304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21155" cy="76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E4013C"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15pt,12.45pt" to="214.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" strokecolor="windowText" strokeweight=".5pt">
                <v:stroke joinstyle="miter"/>
                <o:lock v:ext="edit" shapetype="f"/>
              </v:line>
            </w:pict>
          </mc:Fallback>
        </mc:AlternateContent>
      </w:r>
      <w:r w:rsidRPr="00E864CE">
        <w:rPr>
          <w:sz w:val="28"/>
          <w:szCs w:val="28"/>
        </w:rPr>
        <w:t>Client Name:</w:t>
      </w:r>
      <w:r>
        <w:rPr>
          <w:sz w:val="28"/>
          <w:szCs w:val="28"/>
        </w:rPr>
        <w:t xml:space="preserve">                                                    </w:t>
      </w:r>
      <w:r w:rsidRPr="00E864CE">
        <w:rPr>
          <w:sz w:val="28"/>
          <w:szCs w:val="28"/>
        </w:rPr>
        <w:t>Program Titl</w:t>
      </w:r>
      <w:r>
        <w:rPr>
          <w:sz w:val="28"/>
          <w:szCs w:val="28"/>
        </w:rPr>
        <w:t xml:space="preserve">e:  </w:t>
      </w:r>
    </w:p>
    <w:p w14:paraId="0FC552C3" w14:textId="77777777" w:rsidR="00A65C6D" w:rsidRPr="00E864CE" w:rsidRDefault="00A65C6D" w:rsidP="00A65C6D">
      <w:pPr>
        <w:rPr>
          <w:sz w:val="28"/>
          <w:szCs w:val="28"/>
        </w:rPr>
      </w:pPr>
    </w:p>
    <w:p w14:paraId="2004AF33" w14:textId="77777777" w:rsidR="00A65C6D" w:rsidRDefault="00A65C6D" w:rsidP="00A65C6D">
      <w:pPr>
        <w:rPr>
          <w:sz w:val="28"/>
          <w:szCs w:val="28"/>
        </w:rPr>
      </w:pPr>
      <w:r>
        <w:rPr>
          <w:noProof/>
        </w:rPr>
        <mc:AlternateContent>
          <mc:Choice Requires="wps">
            <w:drawing>
              <wp:anchor distT="4294967295" distB="4294967295" distL="114300" distR="114300" simplePos="0" relativeHeight="251672576" behindDoc="0" locked="0" layoutInCell="1" allowOverlap="1" wp14:anchorId="7209D953" wp14:editId="7EE34ABF">
                <wp:simplePos x="0" y="0"/>
                <wp:positionH relativeFrom="column">
                  <wp:posOffset>4495165</wp:posOffset>
                </wp:positionH>
                <wp:positionV relativeFrom="paragraph">
                  <wp:posOffset>174624</wp:posOffset>
                </wp:positionV>
                <wp:extent cx="1536700" cy="0"/>
                <wp:effectExtent l="0" t="0" r="2540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67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27ADD89" id="Straight Connector 19"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3.95pt,13.75pt" to="474.9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" strokecolor="windowText" strokeweight=".5pt">
                <v:stroke joinstyle="miter"/>
                <o:lock v:ext="edit" shapetype="f"/>
              </v:line>
            </w:pict>
          </mc:Fallback>
        </mc:AlternateContent>
      </w:r>
      <w:r>
        <w:rPr>
          <w:noProof/>
        </w:rPr>
        <mc:AlternateContent>
          <mc:Choice Requires="wps">
            <w:drawing>
              <wp:anchor distT="4294967295" distB="4294967295" distL="114300" distR="114300" simplePos="0" relativeHeight="251665408" behindDoc="0" locked="0" layoutInCell="1" allowOverlap="1" wp14:anchorId="70B77C7E" wp14:editId="4A2FD865">
                <wp:simplePos x="0" y="0"/>
                <wp:positionH relativeFrom="column">
                  <wp:posOffset>807085</wp:posOffset>
                </wp:positionH>
                <wp:positionV relativeFrom="paragraph">
                  <wp:posOffset>144144</wp:posOffset>
                </wp:positionV>
                <wp:extent cx="1959610" cy="0"/>
                <wp:effectExtent l="0" t="0" r="2159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5961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7DE196" id="Straight Connector 8"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55pt,11.35pt" to="217.8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" strokecolor="windowText" strokeweight=".5pt">
                <v:stroke joinstyle="miter"/>
                <o:lock v:ext="edit" shapetype="f"/>
              </v:line>
            </w:pict>
          </mc:Fallback>
        </mc:AlternateContent>
      </w:r>
      <w:r>
        <w:rPr>
          <w:noProof/>
        </w:rPr>
        <mc:AlternateContent>
          <mc:Choice Requires="wps">
            <w:drawing>
              <wp:anchor distT="4294967295" distB="4294967295" distL="114299" distR="114299" simplePos="0" relativeHeight="251666432" behindDoc="0" locked="0" layoutInCell="1" allowOverlap="1" wp14:anchorId="288D86D1" wp14:editId="5879B785">
                <wp:simplePos x="0" y="0"/>
                <wp:positionH relativeFrom="margin">
                  <wp:posOffset>4625974</wp:posOffset>
                </wp:positionH>
                <wp:positionV relativeFrom="paragraph">
                  <wp:posOffset>153034</wp:posOffset>
                </wp:positionV>
                <wp:extent cx="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CE5A36" id="Straight Connector 9" o:spid="_x0000_s1026" style="position:absolute;flip:y;z-index:251666432;visibility:visible;mso-wrap-style:square;mso-width-percent:0;mso-height-percent:0;mso-wrap-distance-left:3.17497mm;mso-wrap-distance-top:-3e-5mm;mso-wrap-distance-right:3.17497mm;mso-wrap-distance-bottom:-3e-5mm;mso-position-horizontal:absolute;mso-position-horizontal-relative:margin;mso-position-vertical:absolute;mso-position-vertical-relative:text;mso-width-percent:0;mso-height-percent:0;mso-width-relative:margin;mso-height-relative:margin" from="364.25pt,12.05pt" to="364.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" strokecolor="windowText" strokeweight=".5pt">
                <v:stroke joinstyle="miter"/>
                <o:lock v:ext="edit" shapetype="f"/>
                <w10:wrap anchorx="margin"/>
              </v:line>
            </w:pict>
          </mc:Fallback>
        </mc:AlternateContent>
      </w:r>
      <w:r w:rsidRPr="00E864CE">
        <w:rPr>
          <w:sz w:val="28"/>
          <w:szCs w:val="28"/>
        </w:rPr>
        <w:t>College:</w:t>
      </w:r>
      <w:r w:rsidRPr="00E864CE">
        <w:rPr>
          <w:noProof/>
          <w:sz w:val="28"/>
          <w:szCs w:val="28"/>
        </w:rPr>
        <w:t xml:space="preserve"> </w:t>
      </w:r>
      <w:r>
        <w:rPr>
          <w:sz w:val="28"/>
          <w:szCs w:val="28"/>
        </w:rPr>
        <w:t xml:space="preserve">                                                            </w:t>
      </w:r>
      <w:r w:rsidRPr="00E864CE">
        <w:rPr>
          <w:sz w:val="28"/>
          <w:szCs w:val="28"/>
        </w:rPr>
        <w:t xml:space="preserve">Program of Study:                                               </w:t>
      </w:r>
    </w:p>
    <w:p w14:paraId="6EC1FF62" w14:textId="77777777" w:rsidR="00A65C6D" w:rsidRPr="00E864CE" w:rsidRDefault="00A65C6D" w:rsidP="00A65C6D">
      <w:pPr>
        <w:rPr>
          <w:sz w:val="28"/>
          <w:szCs w:val="28"/>
        </w:rPr>
      </w:pPr>
    </w:p>
    <w:p w14:paraId="236F33DC" w14:textId="77777777" w:rsidR="00A65C6D" w:rsidRDefault="00A65C6D" w:rsidP="00A65C6D">
      <w:pPr>
        <w:rPr>
          <w:sz w:val="28"/>
          <w:szCs w:val="28"/>
        </w:rPr>
      </w:pPr>
    </w:p>
    <w:p w14:paraId="7C255011" w14:textId="77777777" w:rsidR="00A65C6D" w:rsidRPr="00E864CE" w:rsidRDefault="00A65C6D" w:rsidP="00A65C6D">
      <w:pPr>
        <w:rPr>
          <w:sz w:val="28"/>
          <w:szCs w:val="28"/>
        </w:rPr>
      </w:pPr>
      <w:r>
        <w:rPr>
          <w:noProof/>
        </w:rPr>
        <mc:AlternateContent>
          <mc:Choice Requires="wps">
            <w:drawing>
              <wp:anchor distT="0" distB="0" distL="114300" distR="114300" simplePos="0" relativeHeight="251676672" behindDoc="0" locked="0" layoutInCell="1" allowOverlap="1" wp14:anchorId="508260FA" wp14:editId="34CF33BB">
                <wp:simplePos x="0" y="0"/>
                <wp:positionH relativeFrom="column">
                  <wp:posOffset>2199005</wp:posOffset>
                </wp:positionH>
                <wp:positionV relativeFrom="paragraph">
                  <wp:posOffset>177165</wp:posOffset>
                </wp:positionV>
                <wp:extent cx="1736090" cy="15240"/>
                <wp:effectExtent l="0" t="0" r="35560" b="228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36090" cy="152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B26375" id="Straight Connector 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15pt,13.95pt" to="309.8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" strokecolor="windowText" strokeweight=".5pt">
                <v:stroke joinstyle="miter"/>
                <o:lock v:ext="edit" shapetype="f"/>
              </v:line>
            </w:pict>
          </mc:Fallback>
        </mc:AlternateContent>
      </w:r>
      <w:r w:rsidRPr="00B03A11">
        <w:rPr>
          <w:sz w:val="28"/>
          <w:szCs w:val="28"/>
        </w:rPr>
        <w:t>Current Expenditure to Date:</w:t>
      </w:r>
      <w:r>
        <w:rPr>
          <w:sz w:val="28"/>
          <w:szCs w:val="28"/>
        </w:rPr>
        <w:t xml:space="preserve"> $ </w:t>
      </w:r>
    </w:p>
    <w:p w14:paraId="3E7D9184" w14:textId="77777777" w:rsidR="00A65C6D" w:rsidRDefault="00A65C6D" w:rsidP="00A65C6D">
      <w:pPr>
        <w:rPr>
          <w:sz w:val="28"/>
          <w:szCs w:val="28"/>
        </w:rPr>
      </w:pPr>
      <w:r>
        <w:rPr>
          <w:noProof/>
        </w:rPr>
        <mc:AlternateContent>
          <mc:Choice Requires="wps">
            <w:drawing>
              <wp:anchor distT="4294967295" distB="4294967295" distL="114300" distR="114300" simplePos="0" relativeHeight="251674624" behindDoc="0" locked="0" layoutInCell="1" allowOverlap="1" wp14:anchorId="0C006FC4" wp14:editId="07CC7C16">
                <wp:simplePos x="0" y="0"/>
                <wp:positionH relativeFrom="column">
                  <wp:posOffset>2152650</wp:posOffset>
                </wp:positionH>
                <wp:positionV relativeFrom="paragraph">
                  <wp:posOffset>175894</wp:posOffset>
                </wp:positionV>
                <wp:extent cx="1782445" cy="0"/>
                <wp:effectExtent l="0" t="0" r="2730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244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41CDA6" id="Straight Connector 21"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3.85pt" to="309.8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" strokecolor="windowText" strokeweight=".5pt">
                <v:stroke joinstyle="miter"/>
                <o:lock v:ext="edit" shapetype="f"/>
              </v:line>
            </w:pict>
          </mc:Fallback>
        </mc:AlternateContent>
      </w:r>
      <w:r>
        <w:rPr>
          <w:noProof/>
        </w:rPr>
        <mc:AlternateContent>
          <mc:Choice Requires="wps">
            <w:drawing>
              <wp:anchor distT="4294967295" distB="4294967295" distL="114299" distR="114299" simplePos="0" relativeHeight="251667456" behindDoc="0" locked="0" layoutInCell="1" allowOverlap="1" wp14:anchorId="4AC10F37" wp14:editId="6B7185CC">
                <wp:simplePos x="0" y="0"/>
                <wp:positionH relativeFrom="column">
                  <wp:posOffset>2482214</wp:posOffset>
                </wp:positionH>
                <wp:positionV relativeFrom="paragraph">
                  <wp:posOffset>175894</wp:posOffset>
                </wp:positionV>
                <wp:extent cx="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86F62B" id="Straight Connector 11" o:spid="_x0000_s1026" style="position:absolute;flip:y;z-index:2516674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margin;mso-height-relative:margin" from="195.45pt,13.85pt" to="195.4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" strokecolor="windowText" strokeweight=".5pt">
                <v:stroke joinstyle="miter"/>
                <o:lock v:ext="edit" shapetype="f"/>
              </v:line>
            </w:pict>
          </mc:Fallback>
        </mc:AlternateContent>
      </w:r>
      <w:r>
        <w:rPr>
          <w:sz w:val="28"/>
          <w:szCs w:val="28"/>
        </w:rPr>
        <w:t xml:space="preserve">Requested </w:t>
      </w:r>
      <w:r w:rsidRPr="00E864CE">
        <w:rPr>
          <w:sz w:val="28"/>
          <w:szCs w:val="28"/>
        </w:rPr>
        <w:t>Increase amount:</w:t>
      </w:r>
      <w:r>
        <w:rPr>
          <w:sz w:val="28"/>
          <w:szCs w:val="28"/>
        </w:rPr>
        <w:t xml:space="preserve">  $</w:t>
      </w:r>
      <w:r>
        <w:rPr>
          <w:sz w:val="28"/>
          <w:szCs w:val="28"/>
        </w:rPr>
        <w:tab/>
      </w:r>
      <w:r>
        <w:rPr>
          <w:sz w:val="28"/>
          <w:szCs w:val="28"/>
        </w:rPr>
        <w:tab/>
      </w:r>
      <w:r>
        <w:rPr>
          <w:sz w:val="28"/>
          <w:szCs w:val="28"/>
        </w:rPr>
        <w:tab/>
      </w:r>
      <w:r>
        <w:rPr>
          <w:sz w:val="28"/>
          <w:szCs w:val="28"/>
        </w:rPr>
        <w:tab/>
      </w:r>
    </w:p>
    <w:p w14:paraId="724439CF" w14:textId="77777777" w:rsidR="00A65C6D" w:rsidRDefault="00A65C6D" w:rsidP="00A65C6D">
      <w:pPr>
        <w:rPr>
          <w:sz w:val="28"/>
          <w:szCs w:val="28"/>
        </w:rPr>
      </w:pPr>
      <w:r>
        <w:rPr>
          <w:noProof/>
        </w:rPr>
        <mc:AlternateContent>
          <mc:Choice Requires="wps">
            <w:drawing>
              <wp:anchor distT="0" distB="0" distL="114300" distR="114300" simplePos="0" relativeHeight="251677696" behindDoc="0" locked="0" layoutInCell="1" allowOverlap="1" wp14:anchorId="7D26D49F" wp14:editId="55B7DF28">
                <wp:simplePos x="0" y="0"/>
                <wp:positionH relativeFrom="column">
                  <wp:posOffset>2070735</wp:posOffset>
                </wp:positionH>
                <wp:positionV relativeFrom="paragraph">
                  <wp:posOffset>147320</wp:posOffset>
                </wp:positionV>
                <wp:extent cx="1767205" cy="7620"/>
                <wp:effectExtent l="0" t="0" r="23495" b="3048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67205" cy="76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B8867B" id="Straight Connector 10"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05pt,11.6pt" to="302.2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" strokecolor="windowText" strokeweight=".5pt">
                <v:stroke joinstyle="miter"/>
                <o:lock v:ext="edit" shapetype="f"/>
              </v:line>
            </w:pict>
          </mc:Fallback>
        </mc:AlternateContent>
      </w:r>
      <w:r w:rsidRPr="00B03A11">
        <w:rPr>
          <w:sz w:val="28"/>
          <w:szCs w:val="28"/>
        </w:rPr>
        <w:t>Total Planned Expenditure:</w:t>
      </w:r>
      <w:r>
        <w:rPr>
          <w:sz w:val="28"/>
          <w:szCs w:val="28"/>
        </w:rPr>
        <w:t xml:space="preserve"> $ </w:t>
      </w:r>
      <w:r w:rsidRPr="00E864CE">
        <w:rPr>
          <w:sz w:val="28"/>
          <w:szCs w:val="28"/>
        </w:rPr>
        <w:tab/>
        <w:t xml:space="preserve">  </w:t>
      </w:r>
    </w:p>
    <w:p w14:paraId="3E6AB7A1" w14:textId="77777777" w:rsidR="00A65C6D" w:rsidRDefault="00A65C6D" w:rsidP="00A65C6D">
      <w:pPr>
        <w:rPr>
          <w:sz w:val="28"/>
          <w:szCs w:val="28"/>
        </w:rPr>
      </w:pPr>
      <w:r>
        <w:rPr>
          <w:noProof/>
        </w:rPr>
        <mc:AlternateContent>
          <mc:Choice Requires="wps">
            <w:drawing>
              <wp:anchor distT="0" distB="0" distL="114300" distR="114300" simplePos="0" relativeHeight="251668480" behindDoc="0" locked="0" layoutInCell="1" allowOverlap="1" wp14:anchorId="09F8E411" wp14:editId="2C520E2F">
                <wp:simplePos x="0" y="0"/>
                <wp:positionH relativeFrom="column">
                  <wp:posOffset>1729105</wp:posOffset>
                </wp:positionH>
                <wp:positionV relativeFrom="paragraph">
                  <wp:posOffset>163195</wp:posOffset>
                </wp:positionV>
                <wp:extent cx="2789555" cy="19685"/>
                <wp:effectExtent l="0" t="0" r="29845" b="3746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89555" cy="1968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4891FA" id="Straight Connector 1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5pt,12.85pt" to="355.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" strokecolor="windowText" strokeweight=".5pt">
                <v:stroke joinstyle="miter"/>
                <o:lock v:ext="edit" shapetype="f"/>
              </v:line>
            </w:pict>
          </mc:Fallback>
        </mc:AlternateContent>
      </w:r>
      <w:r w:rsidRPr="00E864CE">
        <w:rPr>
          <w:sz w:val="28"/>
          <w:szCs w:val="28"/>
        </w:rPr>
        <w:t>Revised ITA Total:</w:t>
      </w:r>
      <w:r>
        <w:rPr>
          <w:sz w:val="28"/>
          <w:szCs w:val="28"/>
        </w:rPr>
        <w:t xml:space="preserve">   $</w:t>
      </w:r>
    </w:p>
    <w:p w14:paraId="1F137807" w14:textId="77777777" w:rsidR="00A65C6D" w:rsidRDefault="00A65C6D" w:rsidP="00A65C6D">
      <w:pPr>
        <w:rPr>
          <w:sz w:val="28"/>
          <w:szCs w:val="28"/>
        </w:rPr>
      </w:pPr>
    </w:p>
    <w:p w14:paraId="48F06488" w14:textId="77777777" w:rsidR="00A65C6D" w:rsidRDefault="00A65C6D" w:rsidP="00A65C6D">
      <w:pPr>
        <w:rPr>
          <w:sz w:val="28"/>
          <w:szCs w:val="28"/>
        </w:rPr>
      </w:pPr>
      <w:r>
        <w:rPr>
          <w:sz w:val="28"/>
          <w:szCs w:val="28"/>
        </w:rPr>
        <w:t xml:space="preserve">Please select Appropriate Training Cap: </w:t>
      </w:r>
    </w:p>
    <w:p w14:paraId="494D93E4" w14:textId="77777777" w:rsidR="00A65C6D" w:rsidRPr="00EB7531" w:rsidRDefault="00A65C6D" w:rsidP="00A65C6D">
      <w:pPr>
        <w:rPr>
          <w:sz w:val="28"/>
          <w:szCs w:val="28"/>
        </w:rPr>
      </w:pPr>
      <w:r w:rsidRPr="00EB7531">
        <w:rPr>
          <w:sz w:val="28"/>
          <w:szCs w:val="28"/>
        </w:rPr>
        <w:t>Short</w:t>
      </w:r>
      <w:r w:rsidR="00294B3D">
        <w:rPr>
          <w:sz w:val="28"/>
          <w:szCs w:val="28"/>
        </w:rPr>
        <w:t xml:space="preserve"> Term Vocational Training cap $7</w:t>
      </w:r>
      <w:r w:rsidRPr="00EB7531">
        <w:rPr>
          <w:sz w:val="28"/>
          <w:szCs w:val="28"/>
        </w:rPr>
        <w:t>,</w:t>
      </w:r>
      <w:r w:rsidR="00294B3D">
        <w:rPr>
          <w:sz w:val="28"/>
          <w:szCs w:val="28"/>
        </w:rPr>
        <w:t>5</w:t>
      </w:r>
      <w:r w:rsidRPr="00EB7531">
        <w:rPr>
          <w:sz w:val="28"/>
          <w:szCs w:val="28"/>
        </w:rPr>
        <w:t>00</w:t>
      </w:r>
    </w:p>
    <w:p w14:paraId="402F6D8A" w14:textId="77777777" w:rsidR="00A65C6D" w:rsidRPr="00EB7531" w:rsidRDefault="00A65C6D" w:rsidP="00A65C6D">
      <w:pPr>
        <w:rPr>
          <w:sz w:val="28"/>
          <w:szCs w:val="28"/>
        </w:rPr>
      </w:pPr>
      <w:r w:rsidRPr="00EB7531">
        <w:rPr>
          <w:sz w:val="28"/>
          <w:szCs w:val="28"/>
        </w:rPr>
        <w:t xml:space="preserve">Long </w:t>
      </w:r>
      <w:r w:rsidR="00294B3D">
        <w:rPr>
          <w:sz w:val="28"/>
          <w:szCs w:val="28"/>
        </w:rPr>
        <w:t>Term Vocational Training Cap $17,5</w:t>
      </w:r>
      <w:r w:rsidRPr="00EB7531">
        <w:rPr>
          <w:sz w:val="28"/>
          <w:szCs w:val="28"/>
        </w:rPr>
        <w:t>00</w:t>
      </w:r>
    </w:p>
    <w:p w14:paraId="768A2D8F" w14:textId="77777777" w:rsidR="00A65C6D" w:rsidRPr="00EB7531" w:rsidRDefault="00A65C6D" w:rsidP="00A65C6D">
      <w:pPr>
        <w:rPr>
          <w:sz w:val="28"/>
          <w:szCs w:val="28"/>
        </w:rPr>
      </w:pPr>
      <w:r w:rsidRPr="00EB7531">
        <w:rPr>
          <w:sz w:val="28"/>
          <w:szCs w:val="28"/>
        </w:rPr>
        <w:t>Asso</w:t>
      </w:r>
      <w:r w:rsidR="00294B3D">
        <w:rPr>
          <w:sz w:val="28"/>
          <w:szCs w:val="28"/>
        </w:rPr>
        <w:t>ciate Degree Training Cap $25</w:t>
      </w:r>
      <w:r w:rsidRPr="00EB7531">
        <w:rPr>
          <w:sz w:val="28"/>
          <w:szCs w:val="28"/>
        </w:rPr>
        <w:t>,000</w:t>
      </w:r>
    </w:p>
    <w:p w14:paraId="2E02AC67" w14:textId="77777777" w:rsidR="00A65C6D" w:rsidRDefault="00294B3D" w:rsidP="00A65C6D">
      <w:pPr>
        <w:rPr>
          <w:sz w:val="28"/>
          <w:szCs w:val="28"/>
        </w:rPr>
      </w:pPr>
      <w:r>
        <w:rPr>
          <w:sz w:val="28"/>
          <w:szCs w:val="28"/>
        </w:rPr>
        <w:t>Bachelor Degree Training Cap $35</w:t>
      </w:r>
      <w:r w:rsidR="00A65C6D" w:rsidRPr="00EB7531">
        <w:rPr>
          <w:sz w:val="28"/>
          <w:szCs w:val="28"/>
        </w:rPr>
        <w:t>,000 (WIOA Title 1D and 1A only IF obtained within 95 credit hours or less)</w:t>
      </w:r>
    </w:p>
    <w:p w14:paraId="379CC329" w14:textId="77777777" w:rsidR="00A65C6D" w:rsidRPr="00B03A11" w:rsidRDefault="00A65C6D" w:rsidP="00A65C6D">
      <w:pPr>
        <w:rPr>
          <w:sz w:val="28"/>
          <w:szCs w:val="28"/>
        </w:rPr>
      </w:pPr>
    </w:p>
    <w:p w14:paraId="13F7CA46" w14:textId="77777777" w:rsidR="00A65C6D" w:rsidRPr="00E00416" w:rsidRDefault="00A65C6D" w:rsidP="00A65C6D">
      <w:pPr>
        <w:rPr>
          <w:sz w:val="28"/>
          <w:szCs w:val="28"/>
        </w:rPr>
      </w:pPr>
      <w:r w:rsidRPr="00E00416">
        <w:rPr>
          <w:sz w:val="28"/>
          <w:szCs w:val="28"/>
        </w:rPr>
        <w:t xml:space="preserve">Reason for Increase (please be </w:t>
      </w:r>
      <w:r w:rsidRPr="00E00416">
        <w:rPr>
          <w:sz w:val="28"/>
          <w:szCs w:val="28"/>
          <w:u w:val="single"/>
        </w:rPr>
        <w:t>specific</w:t>
      </w:r>
      <w:r w:rsidRPr="00E00416">
        <w:rPr>
          <w:sz w:val="28"/>
          <w:szCs w:val="28"/>
        </w:rPr>
        <w:t xml:space="preserve"> i.e. Tuition increase, Mileage increase, other)</w:t>
      </w:r>
    </w:p>
    <w:p w14:paraId="241792C2" w14:textId="77777777" w:rsidR="00A65C6D" w:rsidRPr="00E00416" w:rsidRDefault="00A65C6D" w:rsidP="00A65C6D">
      <w:pPr>
        <w:rPr>
          <w:sz w:val="28"/>
          <w:szCs w:val="28"/>
        </w:rPr>
      </w:pPr>
      <w:r>
        <w:rPr>
          <w:noProof/>
        </w:rPr>
        <mc:AlternateContent>
          <mc:Choice Requires="wps">
            <w:drawing>
              <wp:anchor distT="0" distB="0" distL="114300" distR="114300" simplePos="0" relativeHeight="251659264" behindDoc="0" locked="0" layoutInCell="1" allowOverlap="1" wp14:anchorId="62F6E8C7" wp14:editId="354D13FA">
                <wp:simplePos x="0" y="0"/>
                <wp:positionH relativeFrom="column">
                  <wp:posOffset>18415</wp:posOffset>
                </wp:positionH>
                <wp:positionV relativeFrom="paragraph">
                  <wp:posOffset>160655</wp:posOffset>
                </wp:positionV>
                <wp:extent cx="5508625" cy="14605"/>
                <wp:effectExtent l="0" t="0" r="34925" b="234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8625" cy="146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1665C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2.65pt" to="435.2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" strokecolor="windowText" strokeweight=".5pt">
                <v:stroke joinstyle="miter"/>
                <o:lock v:ext="edit" shapetype="f"/>
              </v:line>
            </w:pict>
          </mc:Fallback>
        </mc:AlternateContent>
      </w:r>
      <w:r w:rsidRPr="00E00416">
        <w:rPr>
          <w:sz w:val="28"/>
          <w:szCs w:val="28"/>
        </w:rPr>
        <w:t xml:space="preserve">                                                                                                                                                                  </w:t>
      </w:r>
    </w:p>
    <w:p w14:paraId="3765E036" w14:textId="77777777" w:rsidR="00A65C6D" w:rsidRPr="00E00416" w:rsidRDefault="00A65C6D" w:rsidP="00A65C6D">
      <w:pPr>
        <w:rPr>
          <w:sz w:val="28"/>
          <w:szCs w:val="28"/>
        </w:rPr>
      </w:pPr>
      <w:r>
        <w:rPr>
          <w:noProof/>
        </w:rPr>
        <mc:AlternateContent>
          <mc:Choice Requires="wps">
            <w:drawing>
              <wp:anchor distT="4294967295" distB="4294967295" distL="114300" distR="114300" simplePos="0" relativeHeight="251660288" behindDoc="0" locked="0" layoutInCell="1" allowOverlap="1" wp14:anchorId="6904370F" wp14:editId="61C12119">
                <wp:simplePos x="0" y="0"/>
                <wp:positionH relativeFrom="column">
                  <wp:posOffset>14605</wp:posOffset>
                </wp:positionH>
                <wp:positionV relativeFrom="paragraph">
                  <wp:posOffset>148589</wp:posOffset>
                </wp:positionV>
                <wp:extent cx="5501005" cy="0"/>
                <wp:effectExtent l="0" t="0" r="234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10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A059DE9"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5pt,11.7pt" to="434.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" strokecolor="windowText" strokeweight=".5pt">
                <v:stroke joinstyle="miter"/>
                <o:lock v:ext="edit" shapetype="f"/>
              </v:line>
            </w:pict>
          </mc:Fallback>
        </mc:AlternateContent>
      </w:r>
      <w:r w:rsidRPr="00E00416">
        <w:rPr>
          <w:sz w:val="28"/>
          <w:szCs w:val="28"/>
        </w:rPr>
        <w:t xml:space="preserve">                                                                                                                                                                  </w:t>
      </w:r>
    </w:p>
    <w:p w14:paraId="5A57593F" w14:textId="77777777" w:rsidR="00A65C6D" w:rsidRPr="00E00416" w:rsidRDefault="00A65C6D" w:rsidP="00A65C6D">
      <w:pPr>
        <w:rPr>
          <w:sz w:val="28"/>
          <w:szCs w:val="28"/>
        </w:rPr>
      </w:pPr>
      <w:r>
        <w:rPr>
          <w:noProof/>
        </w:rPr>
        <mc:AlternateContent>
          <mc:Choice Requires="wps">
            <w:drawing>
              <wp:anchor distT="4294967295" distB="4294967295" distL="114300" distR="114300" simplePos="0" relativeHeight="251661312" behindDoc="0" locked="0" layoutInCell="1" allowOverlap="1" wp14:anchorId="491FB671" wp14:editId="60A6D847">
                <wp:simplePos x="0" y="0"/>
                <wp:positionH relativeFrom="column">
                  <wp:posOffset>10795</wp:posOffset>
                </wp:positionH>
                <wp:positionV relativeFrom="paragraph">
                  <wp:posOffset>154939</wp:posOffset>
                </wp:positionV>
                <wp:extent cx="5494020" cy="0"/>
                <wp:effectExtent l="0" t="0" r="304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40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6890366"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5pt,12.2pt" to="433.4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" strokecolor="windowText" strokeweight=".5pt">
                <v:stroke joinstyle="miter"/>
                <o:lock v:ext="edit" shapetype="f"/>
              </v:line>
            </w:pict>
          </mc:Fallback>
        </mc:AlternateContent>
      </w:r>
      <w:r w:rsidRPr="00E00416">
        <w:rPr>
          <w:sz w:val="28"/>
          <w:szCs w:val="28"/>
        </w:rPr>
        <w:t xml:space="preserve">                                                                                                                                                                   </w:t>
      </w:r>
    </w:p>
    <w:p w14:paraId="6407B9B9" w14:textId="77777777" w:rsidR="00A65C6D" w:rsidRDefault="00A65C6D" w:rsidP="00A65C6D">
      <w:pPr>
        <w:rPr>
          <w:sz w:val="28"/>
          <w:szCs w:val="28"/>
        </w:rPr>
      </w:pPr>
      <w:r>
        <w:rPr>
          <w:noProof/>
        </w:rPr>
        <mc:AlternateContent>
          <mc:Choice Requires="wps">
            <w:drawing>
              <wp:anchor distT="4294967295" distB="4294967295" distL="114300" distR="114300" simplePos="0" relativeHeight="251675648" behindDoc="0" locked="0" layoutInCell="1" allowOverlap="1" wp14:anchorId="7BC403B7" wp14:editId="29CF8136">
                <wp:simplePos x="0" y="0"/>
                <wp:positionH relativeFrom="margin">
                  <wp:align>left</wp:align>
                </wp:positionH>
                <wp:positionV relativeFrom="paragraph">
                  <wp:posOffset>137159</wp:posOffset>
                </wp:positionV>
                <wp:extent cx="5470525" cy="0"/>
                <wp:effectExtent l="0" t="0" r="34925"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05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E423536" id="Straight Connector 23" o:spid="_x0000_s1026" style="position:absolute;z-index:25167564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0.8pt" to="430.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" strokecolor="windowText" strokeweight=".5pt">
                <v:stroke joinstyle="miter"/>
                <o:lock v:ext="edit" shapetype="f"/>
                <w10:wrap anchorx="margin"/>
              </v:line>
            </w:pict>
          </mc:Fallback>
        </mc:AlternateContent>
      </w:r>
    </w:p>
    <w:p w14:paraId="176CE75E" w14:textId="77777777" w:rsidR="00A65C6D" w:rsidRPr="00E00416" w:rsidRDefault="00A65C6D" w:rsidP="00A65C6D">
      <w:pPr>
        <w:rPr>
          <w:sz w:val="28"/>
          <w:szCs w:val="28"/>
        </w:rPr>
      </w:pPr>
      <w:r>
        <w:rPr>
          <w:noProof/>
        </w:rPr>
        <mc:AlternateContent>
          <mc:Choice Requires="wps">
            <w:drawing>
              <wp:anchor distT="4294967295" distB="4294967295" distL="114300" distR="114300" simplePos="0" relativeHeight="251662336" behindDoc="0" locked="0" layoutInCell="1" allowOverlap="1" wp14:anchorId="189CC6AB" wp14:editId="517E3DA0">
                <wp:simplePos x="0" y="0"/>
                <wp:positionH relativeFrom="column">
                  <wp:posOffset>7620</wp:posOffset>
                </wp:positionH>
                <wp:positionV relativeFrom="paragraph">
                  <wp:posOffset>154304</wp:posOffset>
                </wp:positionV>
                <wp:extent cx="5501005" cy="0"/>
                <wp:effectExtent l="0" t="0" r="2349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10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E402654"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pt,12.15pt" to="433.7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" strokecolor="windowText" strokeweight=".5pt">
                <v:stroke joinstyle="miter"/>
                <o:lock v:ext="edit" shapetype="f"/>
              </v:line>
            </w:pict>
          </mc:Fallback>
        </mc:AlternateContent>
      </w:r>
    </w:p>
    <w:p w14:paraId="47F4CFF9" w14:textId="77777777" w:rsidR="00A65C6D" w:rsidRPr="00E00416" w:rsidRDefault="00A65C6D" w:rsidP="00A65C6D">
      <w:pPr>
        <w:rPr>
          <w:sz w:val="28"/>
          <w:szCs w:val="28"/>
        </w:rPr>
      </w:pPr>
    </w:p>
    <w:p w14:paraId="15DB6099" w14:textId="77777777" w:rsidR="00A65C6D" w:rsidRPr="00E864CE" w:rsidRDefault="00A65C6D" w:rsidP="00A65C6D">
      <w:pPr>
        <w:rPr>
          <w:sz w:val="28"/>
          <w:szCs w:val="28"/>
        </w:rPr>
      </w:pPr>
      <w:r>
        <w:rPr>
          <w:noProof/>
        </w:rPr>
        <mc:AlternateContent>
          <mc:Choice Requires="wps">
            <w:drawing>
              <wp:anchor distT="0" distB="0" distL="114300" distR="114300" simplePos="0" relativeHeight="251669504" behindDoc="0" locked="0" layoutInCell="1" allowOverlap="1" wp14:anchorId="730F031B" wp14:editId="21F716CD">
                <wp:simplePos x="0" y="0"/>
                <wp:positionH relativeFrom="column">
                  <wp:posOffset>2481580</wp:posOffset>
                </wp:positionH>
                <wp:positionV relativeFrom="paragraph">
                  <wp:posOffset>157480</wp:posOffset>
                </wp:positionV>
                <wp:extent cx="2013585" cy="7620"/>
                <wp:effectExtent l="0" t="0" r="24765" b="3048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3585" cy="76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41C68B"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4pt,12.4pt" to="353.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" strokecolor="windowText" strokeweight=".5pt">
                <v:stroke joinstyle="miter"/>
                <o:lock v:ext="edit" shapetype="f"/>
              </v:line>
            </w:pict>
          </mc:Fallback>
        </mc:AlternateContent>
      </w:r>
      <w:r>
        <w:rPr>
          <w:noProof/>
        </w:rPr>
        <mc:AlternateContent>
          <mc:Choice Requires="wps">
            <w:drawing>
              <wp:anchor distT="4294967295" distB="4294967295" distL="114300" distR="114300" simplePos="0" relativeHeight="251670528" behindDoc="0" locked="0" layoutInCell="1" allowOverlap="1" wp14:anchorId="1F3270D8" wp14:editId="6D1FD50C">
                <wp:simplePos x="0" y="0"/>
                <wp:positionH relativeFrom="column">
                  <wp:posOffset>5048885</wp:posOffset>
                </wp:positionH>
                <wp:positionV relativeFrom="paragraph">
                  <wp:posOffset>148589</wp:posOffset>
                </wp:positionV>
                <wp:extent cx="770255" cy="0"/>
                <wp:effectExtent l="0" t="0" r="2984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025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A54ABA" id="Straight Connector 16"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7.55pt,11.7pt" to="458.2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" strokecolor="windowText" strokeweight=".5pt">
                <v:stroke joinstyle="miter"/>
                <o:lock v:ext="edit" shapetype="f"/>
              </v:line>
            </w:pict>
          </mc:Fallback>
        </mc:AlternateContent>
      </w:r>
      <w:r w:rsidRPr="00E864CE">
        <w:rPr>
          <w:sz w:val="28"/>
          <w:szCs w:val="28"/>
        </w:rPr>
        <w:t>So. 14 LWIB Chair Signature:                                                            Date:</w:t>
      </w:r>
    </w:p>
    <w:p w14:paraId="1C157898" w14:textId="77777777" w:rsidR="00A65C6D" w:rsidRPr="009E564F" w:rsidRDefault="00A65C6D" w:rsidP="00A65C6D"/>
    <w:p w14:paraId="7EC01CBB" w14:textId="77777777" w:rsidR="004C4A92" w:rsidRDefault="004C4A92"/>
    <w:sectPr w:rsidR="005F016A" w:rsidSect="00FF659E">
      <w:headerReference w:type="even" r:id="rId13"/>
      <w:headerReference w:type="default" r:id="rId14"/>
      <w:footerReference w:type="default" r:id="rId15"/>
      <w:headerReference w:type="first" r:id="rId16"/>
      <w:type w:val="continuous"/>
      <w:pgSz w:w="12240" w:h="15840"/>
      <w:pgMar w:top="270" w:right="662" w:bottom="270" w:left="662" w:header="662" w:footer="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8D6A5" w14:textId="77777777" w:rsidR="004C4A92" w:rsidRDefault="004C4A92">
      <w:r>
        <w:separator/>
      </w:r>
    </w:p>
  </w:endnote>
  <w:endnote w:type="continuationSeparator" w:id="0">
    <w:p w14:paraId="5F2379B6" w14:textId="77777777" w:rsidR="004C4A92" w:rsidRDefault="004C4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42DD" w14:textId="77777777" w:rsidR="00E40334" w:rsidRDefault="00E40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E064" w14:textId="77777777" w:rsidR="004C4A92" w:rsidRPr="009E564F" w:rsidRDefault="00A65C6D">
    <w:pPr>
      <w:pStyle w:val="Footer"/>
      <w:jc w:val="center"/>
      <w:rPr>
        <w:sz w:val="16"/>
        <w:szCs w:val="16"/>
      </w:rPr>
    </w:pPr>
    <w:r w:rsidRPr="009E564F">
      <w:rPr>
        <w:sz w:val="16"/>
        <w:szCs w:val="16"/>
      </w:rPr>
      <w:t xml:space="preserve">Page </w:t>
    </w:r>
    <w:r w:rsidRPr="009E564F">
      <w:rPr>
        <w:sz w:val="16"/>
        <w:szCs w:val="16"/>
      </w:rPr>
      <w:fldChar w:fldCharType="begin"/>
    </w:r>
    <w:r w:rsidRPr="009E564F">
      <w:rPr>
        <w:sz w:val="16"/>
        <w:szCs w:val="16"/>
      </w:rPr>
      <w:instrText xml:space="preserve"> PAGE </w:instrText>
    </w:r>
    <w:r w:rsidRPr="009E564F">
      <w:rPr>
        <w:sz w:val="16"/>
        <w:szCs w:val="16"/>
      </w:rPr>
      <w:fldChar w:fldCharType="separate"/>
    </w:r>
    <w:r w:rsidR="00294B3D">
      <w:rPr>
        <w:noProof/>
        <w:sz w:val="16"/>
        <w:szCs w:val="16"/>
      </w:rPr>
      <w:t>3</w:t>
    </w:r>
    <w:r w:rsidRPr="009E564F">
      <w:rPr>
        <w:sz w:val="16"/>
        <w:szCs w:val="16"/>
      </w:rPr>
      <w:fldChar w:fldCharType="end"/>
    </w:r>
    <w:r w:rsidRPr="009E564F">
      <w:rPr>
        <w:sz w:val="16"/>
        <w:szCs w:val="16"/>
      </w:rPr>
      <w:t xml:space="preserve"> of </w:t>
    </w:r>
    <w:r w:rsidRPr="009E564F">
      <w:rPr>
        <w:sz w:val="16"/>
        <w:szCs w:val="16"/>
      </w:rPr>
      <w:fldChar w:fldCharType="begin"/>
    </w:r>
    <w:r w:rsidRPr="009E564F">
      <w:rPr>
        <w:sz w:val="16"/>
        <w:szCs w:val="16"/>
      </w:rPr>
      <w:instrText xml:space="preserve"> NUMPAGES  </w:instrText>
    </w:r>
    <w:r w:rsidRPr="009E564F">
      <w:rPr>
        <w:sz w:val="16"/>
        <w:szCs w:val="16"/>
      </w:rPr>
      <w:fldChar w:fldCharType="separate"/>
    </w:r>
    <w:r w:rsidR="00294B3D">
      <w:rPr>
        <w:noProof/>
        <w:sz w:val="16"/>
        <w:szCs w:val="16"/>
      </w:rPr>
      <w:t>6</w:t>
    </w:r>
    <w:r w:rsidRPr="009E564F">
      <w:rPr>
        <w:sz w:val="16"/>
        <w:szCs w:val="16"/>
      </w:rPr>
      <w:fldChar w:fldCharType="end"/>
    </w:r>
  </w:p>
  <w:p w14:paraId="5B1F0935" w14:textId="77777777" w:rsidR="004C4A92" w:rsidRPr="00FC52A2" w:rsidRDefault="00A65C6D" w:rsidP="00FC52A2">
    <w:pPr>
      <w:pStyle w:val="Footer"/>
      <w:tabs>
        <w:tab w:val="left" w:pos="4920"/>
        <w:tab w:val="right" w:pos="10620"/>
      </w:tabs>
      <w:jc w:val="right"/>
      <w:rPr>
        <w:i/>
        <w:sz w:val="18"/>
        <w:szCs w:val="18"/>
      </w:rPr>
    </w:pPr>
    <w:r>
      <w:rPr>
        <w:i/>
        <w:sz w:val="18"/>
        <w:szCs w:val="18"/>
      </w:rPr>
      <w:t xml:space="preserve">So. 14 LWIB Approved </w:t>
    </w:r>
    <w:r w:rsidR="00E40334">
      <w:rPr>
        <w:i/>
        <w:sz w:val="18"/>
        <w:szCs w:val="18"/>
      </w:rPr>
      <w:t>12.12.23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20F67" w14:textId="77777777" w:rsidR="00E40334" w:rsidRDefault="00E403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DF06" w14:textId="77777777" w:rsidR="004C4A92" w:rsidRPr="00FF659E" w:rsidRDefault="00A65C6D">
    <w:pPr>
      <w:pStyle w:val="Footer"/>
      <w:jc w:val="center"/>
      <w:rPr>
        <w:sz w:val="16"/>
        <w:szCs w:val="16"/>
      </w:rPr>
    </w:pPr>
    <w:r w:rsidRPr="00FF659E">
      <w:rPr>
        <w:sz w:val="16"/>
        <w:szCs w:val="16"/>
      </w:rPr>
      <w:t xml:space="preserve">Page </w:t>
    </w:r>
    <w:r w:rsidRPr="00FF659E">
      <w:rPr>
        <w:sz w:val="16"/>
        <w:szCs w:val="16"/>
      </w:rPr>
      <w:fldChar w:fldCharType="begin"/>
    </w:r>
    <w:r w:rsidRPr="00FF659E">
      <w:rPr>
        <w:sz w:val="16"/>
        <w:szCs w:val="16"/>
      </w:rPr>
      <w:instrText xml:space="preserve"> PAGE </w:instrText>
    </w:r>
    <w:r w:rsidRPr="00FF659E">
      <w:rPr>
        <w:sz w:val="16"/>
        <w:szCs w:val="16"/>
      </w:rPr>
      <w:fldChar w:fldCharType="separate"/>
    </w:r>
    <w:r w:rsidR="00294B3D">
      <w:rPr>
        <w:noProof/>
        <w:sz w:val="16"/>
        <w:szCs w:val="16"/>
      </w:rPr>
      <w:t>6</w:t>
    </w:r>
    <w:r w:rsidRPr="00FF659E">
      <w:rPr>
        <w:sz w:val="16"/>
        <w:szCs w:val="16"/>
      </w:rPr>
      <w:fldChar w:fldCharType="end"/>
    </w:r>
    <w:r w:rsidRPr="00FF659E">
      <w:rPr>
        <w:sz w:val="16"/>
        <w:szCs w:val="16"/>
      </w:rPr>
      <w:t xml:space="preserve"> of </w:t>
    </w:r>
    <w:r w:rsidRPr="00FF659E">
      <w:rPr>
        <w:sz w:val="16"/>
        <w:szCs w:val="16"/>
      </w:rPr>
      <w:fldChar w:fldCharType="begin"/>
    </w:r>
    <w:r w:rsidRPr="00FF659E">
      <w:rPr>
        <w:sz w:val="16"/>
        <w:szCs w:val="16"/>
      </w:rPr>
      <w:instrText xml:space="preserve"> NUMPAGES  </w:instrText>
    </w:r>
    <w:r w:rsidRPr="00FF659E">
      <w:rPr>
        <w:sz w:val="16"/>
        <w:szCs w:val="16"/>
      </w:rPr>
      <w:fldChar w:fldCharType="separate"/>
    </w:r>
    <w:r w:rsidR="00294B3D">
      <w:rPr>
        <w:noProof/>
        <w:sz w:val="16"/>
        <w:szCs w:val="16"/>
      </w:rPr>
      <w:t>6</w:t>
    </w:r>
    <w:r w:rsidRPr="00FF659E">
      <w:rPr>
        <w:sz w:val="16"/>
        <w:szCs w:val="16"/>
      </w:rPr>
      <w:fldChar w:fldCharType="end"/>
    </w:r>
  </w:p>
  <w:p w14:paraId="4C61E363" w14:textId="77777777" w:rsidR="004C4A92" w:rsidRPr="00FF659E" w:rsidRDefault="00A65C6D" w:rsidP="00FF659E">
    <w:pPr>
      <w:pStyle w:val="Footer"/>
      <w:jc w:val="right"/>
    </w:pPr>
    <w:r w:rsidRPr="00FF659E">
      <w:rPr>
        <w:sz w:val="16"/>
        <w:szCs w:val="16"/>
      </w:rPr>
      <w:t xml:space="preserve">So. 14 LWIB Approved </w:t>
    </w:r>
    <w:r w:rsidR="00294B3D">
      <w:rPr>
        <w:sz w:val="16"/>
        <w:szCs w:val="16"/>
      </w:rPr>
      <w:t>12.12.23</w:t>
    </w:r>
  </w:p>
  <w:p w14:paraId="625D309E" w14:textId="77777777" w:rsidR="004C4A92" w:rsidRDefault="004C4A92">
    <w:pPr>
      <w:widowControl/>
      <w:spacing w:line="240" w:lineRule="exact"/>
      <w:rPr>
        <w:rFonts w:cs="Couri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F5509" w14:textId="77777777" w:rsidR="004C4A92" w:rsidRDefault="004C4A92">
      <w:r>
        <w:separator/>
      </w:r>
    </w:p>
  </w:footnote>
  <w:footnote w:type="continuationSeparator" w:id="0">
    <w:p w14:paraId="570EAB77" w14:textId="77777777" w:rsidR="004C4A92" w:rsidRDefault="004C4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9FC0" w14:textId="77777777" w:rsidR="00E40334" w:rsidRDefault="00E40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B392" w14:textId="77777777" w:rsidR="004C4A92" w:rsidRPr="00837899" w:rsidRDefault="004C4A92" w:rsidP="005B64FA">
    <w:pPr>
      <w:pStyle w:val="Header"/>
      <w:jc w:val="right"/>
      <w:rPr>
        <w:i/>
        <w:color w:val="FF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A53D" w14:textId="77777777" w:rsidR="00E40334" w:rsidRDefault="00E403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C5B7" w14:textId="77777777" w:rsidR="004C4A92" w:rsidRDefault="004C4A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40DC" w14:textId="77777777" w:rsidR="004C4A92" w:rsidRPr="005B64FA" w:rsidRDefault="00A65C6D" w:rsidP="002842C5">
    <w:pPr>
      <w:pStyle w:val="Header"/>
      <w:jc w:val="right"/>
      <w:rPr>
        <w:i/>
        <w:sz w:val="18"/>
      </w:rPr>
    </w:pPr>
    <w:r w:rsidRPr="005B64FA">
      <w:rPr>
        <w:i/>
        <w:sz w:val="18"/>
      </w:rPr>
      <w:t>LWIA 26</w:t>
    </w:r>
  </w:p>
  <w:p w14:paraId="3A643A13" w14:textId="77777777" w:rsidR="004C4A92" w:rsidRPr="009E564F" w:rsidRDefault="00A65C6D" w:rsidP="002842C5">
    <w:pPr>
      <w:pStyle w:val="Header"/>
      <w:ind w:left="720"/>
      <w:jc w:val="right"/>
    </w:pPr>
    <w:r w:rsidRPr="009E564F">
      <w:rPr>
        <w:i/>
        <w:sz w:val="18"/>
      </w:rPr>
      <w:t>Local Policy No. 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4A4B" w14:textId="77777777" w:rsidR="004C4A92" w:rsidRDefault="004C4A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12"/>
    <w:multiLevelType w:val="multilevel"/>
    <w:tmpl w:val="00000000"/>
    <w:name w:val="AutoList9"/>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14"/>
    <w:multiLevelType w:val="multilevel"/>
    <w:tmpl w:val="00000000"/>
    <w:name w:val="AutoList24"/>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0000016"/>
    <w:multiLevelType w:val="multilevel"/>
    <w:tmpl w:val="00000000"/>
    <w:name w:val="AutoList26"/>
    <w:lvl w:ilvl="0">
      <w:start w:val="1"/>
      <w:numFmt w:val="lowerLetter"/>
      <w:lvlText w:val="%1."/>
      <w:lvlJc w:val="left"/>
    </w:lvl>
    <w:lvl w:ilvl="1">
      <w:start w:val="1"/>
      <w:numFmt w:val="lowerLetter"/>
      <w:lvlText w:val="%2."/>
      <w:lvlJc w:val="left"/>
    </w:lvl>
    <w:lvl w:ilvl="2">
      <w:start w:val="1"/>
      <w:numFmt w:val="decimal"/>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num w:numId="1" w16cid:durableId="792753077">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507333344">
    <w:abstractNumId w:val="1"/>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 w16cid:durableId="1069110569">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546529970">
    <w:abstractNumId w:val="3"/>
    <w:lvlOverride w:ilvl="0">
      <w:startOverride w:val="4"/>
      <w:lvl w:ilvl="0">
        <w:start w:val="4"/>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G0NDY1Mja0MDQ1MTRS0lEKTi0uzszPAykwqQUA6MgwviwAAAA="/>
  </w:docVars>
  <w:rsids>
    <w:rsidRoot w:val="00A65C6D"/>
    <w:rsid w:val="0000092A"/>
    <w:rsid w:val="00001B6F"/>
    <w:rsid w:val="00001C42"/>
    <w:rsid w:val="000030BE"/>
    <w:rsid w:val="0000581B"/>
    <w:rsid w:val="00006AF8"/>
    <w:rsid w:val="000101A2"/>
    <w:rsid w:val="00010A82"/>
    <w:rsid w:val="00012158"/>
    <w:rsid w:val="00012F7E"/>
    <w:rsid w:val="00014123"/>
    <w:rsid w:val="00016E9B"/>
    <w:rsid w:val="00017460"/>
    <w:rsid w:val="00020183"/>
    <w:rsid w:val="000213B2"/>
    <w:rsid w:val="00022F5E"/>
    <w:rsid w:val="00024237"/>
    <w:rsid w:val="000324C7"/>
    <w:rsid w:val="00033A0A"/>
    <w:rsid w:val="00033E14"/>
    <w:rsid w:val="00034B63"/>
    <w:rsid w:val="0003710B"/>
    <w:rsid w:val="00046A96"/>
    <w:rsid w:val="00050EA9"/>
    <w:rsid w:val="000513E4"/>
    <w:rsid w:val="00053B00"/>
    <w:rsid w:val="00054F69"/>
    <w:rsid w:val="0005528D"/>
    <w:rsid w:val="00057D9F"/>
    <w:rsid w:val="0006462C"/>
    <w:rsid w:val="000658FD"/>
    <w:rsid w:val="000659CB"/>
    <w:rsid w:val="000671E9"/>
    <w:rsid w:val="000672D1"/>
    <w:rsid w:val="0006787F"/>
    <w:rsid w:val="00070F63"/>
    <w:rsid w:val="0007301A"/>
    <w:rsid w:val="00076D85"/>
    <w:rsid w:val="000770F5"/>
    <w:rsid w:val="000773BC"/>
    <w:rsid w:val="000849A2"/>
    <w:rsid w:val="00086350"/>
    <w:rsid w:val="000867CD"/>
    <w:rsid w:val="00092972"/>
    <w:rsid w:val="00093A29"/>
    <w:rsid w:val="000958B0"/>
    <w:rsid w:val="00096C31"/>
    <w:rsid w:val="00097153"/>
    <w:rsid w:val="000A00B1"/>
    <w:rsid w:val="000A4042"/>
    <w:rsid w:val="000B0B6B"/>
    <w:rsid w:val="000B0D91"/>
    <w:rsid w:val="000B149F"/>
    <w:rsid w:val="000B5677"/>
    <w:rsid w:val="000B57CE"/>
    <w:rsid w:val="000B65B8"/>
    <w:rsid w:val="000C0ABD"/>
    <w:rsid w:val="000C0CFD"/>
    <w:rsid w:val="000C3CD1"/>
    <w:rsid w:val="000D1991"/>
    <w:rsid w:val="000D64E7"/>
    <w:rsid w:val="000D6842"/>
    <w:rsid w:val="000D68D7"/>
    <w:rsid w:val="000D7A30"/>
    <w:rsid w:val="000E0662"/>
    <w:rsid w:val="000E2C16"/>
    <w:rsid w:val="000E59DF"/>
    <w:rsid w:val="000E7E98"/>
    <w:rsid w:val="000F01C5"/>
    <w:rsid w:val="000F56A3"/>
    <w:rsid w:val="000F7705"/>
    <w:rsid w:val="0010350F"/>
    <w:rsid w:val="00105AC2"/>
    <w:rsid w:val="00110EDD"/>
    <w:rsid w:val="0011564D"/>
    <w:rsid w:val="00115D00"/>
    <w:rsid w:val="00121590"/>
    <w:rsid w:val="00123A29"/>
    <w:rsid w:val="00124FBF"/>
    <w:rsid w:val="0012698A"/>
    <w:rsid w:val="001269EC"/>
    <w:rsid w:val="001330CA"/>
    <w:rsid w:val="00134B28"/>
    <w:rsid w:val="00135EE2"/>
    <w:rsid w:val="001376E8"/>
    <w:rsid w:val="001416D0"/>
    <w:rsid w:val="00142625"/>
    <w:rsid w:val="00144756"/>
    <w:rsid w:val="00146546"/>
    <w:rsid w:val="001532B8"/>
    <w:rsid w:val="00153672"/>
    <w:rsid w:val="00155F0F"/>
    <w:rsid w:val="001627C6"/>
    <w:rsid w:val="00176113"/>
    <w:rsid w:val="00180A42"/>
    <w:rsid w:val="00187111"/>
    <w:rsid w:val="00192232"/>
    <w:rsid w:val="00192FF6"/>
    <w:rsid w:val="001939E8"/>
    <w:rsid w:val="001961A9"/>
    <w:rsid w:val="001A089C"/>
    <w:rsid w:val="001A0D7E"/>
    <w:rsid w:val="001A2AAC"/>
    <w:rsid w:val="001A36B0"/>
    <w:rsid w:val="001A4A4F"/>
    <w:rsid w:val="001A4F8C"/>
    <w:rsid w:val="001B11D5"/>
    <w:rsid w:val="001B1B33"/>
    <w:rsid w:val="001B3A93"/>
    <w:rsid w:val="001B4187"/>
    <w:rsid w:val="001B5C9C"/>
    <w:rsid w:val="001C1DD4"/>
    <w:rsid w:val="001D01B0"/>
    <w:rsid w:val="001D02BC"/>
    <w:rsid w:val="001D0FC5"/>
    <w:rsid w:val="001D1C12"/>
    <w:rsid w:val="001D60F0"/>
    <w:rsid w:val="001E2E26"/>
    <w:rsid w:val="001E4035"/>
    <w:rsid w:val="001E445E"/>
    <w:rsid w:val="001E5B9B"/>
    <w:rsid w:val="001E7456"/>
    <w:rsid w:val="001F1789"/>
    <w:rsid w:val="001F17D5"/>
    <w:rsid w:val="001F349F"/>
    <w:rsid w:val="001F78BC"/>
    <w:rsid w:val="00200ABB"/>
    <w:rsid w:val="002042A2"/>
    <w:rsid w:val="002067C8"/>
    <w:rsid w:val="00211808"/>
    <w:rsid w:val="00220283"/>
    <w:rsid w:val="00222B32"/>
    <w:rsid w:val="00223852"/>
    <w:rsid w:val="00225A9F"/>
    <w:rsid w:val="00226121"/>
    <w:rsid w:val="00227906"/>
    <w:rsid w:val="00230DD2"/>
    <w:rsid w:val="00235AD5"/>
    <w:rsid w:val="00242BAE"/>
    <w:rsid w:val="00243852"/>
    <w:rsid w:val="002440F9"/>
    <w:rsid w:val="002533D3"/>
    <w:rsid w:val="0025615D"/>
    <w:rsid w:val="002604DB"/>
    <w:rsid w:val="00260EB3"/>
    <w:rsid w:val="0026262E"/>
    <w:rsid w:val="00263FC1"/>
    <w:rsid w:val="00270115"/>
    <w:rsid w:val="00270394"/>
    <w:rsid w:val="002755FF"/>
    <w:rsid w:val="00275F7F"/>
    <w:rsid w:val="00276427"/>
    <w:rsid w:val="00277831"/>
    <w:rsid w:val="00280E9D"/>
    <w:rsid w:val="002825BD"/>
    <w:rsid w:val="0028267C"/>
    <w:rsid w:val="0028270D"/>
    <w:rsid w:val="002837B4"/>
    <w:rsid w:val="00287127"/>
    <w:rsid w:val="00291A5E"/>
    <w:rsid w:val="00292B48"/>
    <w:rsid w:val="00293F4E"/>
    <w:rsid w:val="00294B3D"/>
    <w:rsid w:val="00295220"/>
    <w:rsid w:val="002A04AB"/>
    <w:rsid w:val="002A210C"/>
    <w:rsid w:val="002A3972"/>
    <w:rsid w:val="002B50A6"/>
    <w:rsid w:val="002B5C16"/>
    <w:rsid w:val="002B6B4F"/>
    <w:rsid w:val="002C5ED4"/>
    <w:rsid w:val="002D57F9"/>
    <w:rsid w:val="002D5C7B"/>
    <w:rsid w:val="002D68C8"/>
    <w:rsid w:val="002E49C9"/>
    <w:rsid w:val="002E6143"/>
    <w:rsid w:val="002E6993"/>
    <w:rsid w:val="002E777C"/>
    <w:rsid w:val="002E7783"/>
    <w:rsid w:val="002F30A4"/>
    <w:rsid w:val="002F59E2"/>
    <w:rsid w:val="002F6B35"/>
    <w:rsid w:val="003000A5"/>
    <w:rsid w:val="00301C2C"/>
    <w:rsid w:val="00306FB8"/>
    <w:rsid w:val="0031065D"/>
    <w:rsid w:val="0031514C"/>
    <w:rsid w:val="00315C8F"/>
    <w:rsid w:val="0032141F"/>
    <w:rsid w:val="00325827"/>
    <w:rsid w:val="003315F5"/>
    <w:rsid w:val="003333B8"/>
    <w:rsid w:val="0033373C"/>
    <w:rsid w:val="00334BF6"/>
    <w:rsid w:val="00336BD6"/>
    <w:rsid w:val="0034027C"/>
    <w:rsid w:val="00343042"/>
    <w:rsid w:val="00352F28"/>
    <w:rsid w:val="00353CDA"/>
    <w:rsid w:val="0035677F"/>
    <w:rsid w:val="003567C8"/>
    <w:rsid w:val="00360A16"/>
    <w:rsid w:val="00360A43"/>
    <w:rsid w:val="003621D3"/>
    <w:rsid w:val="003627EA"/>
    <w:rsid w:val="003660A4"/>
    <w:rsid w:val="00366D52"/>
    <w:rsid w:val="003671BF"/>
    <w:rsid w:val="00371808"/>
    <w:rsid w:val="0037305A"/>
    <w:rsid w:val="003812D9"/>
    <w:rsid w:val="00381593"/>
    <w:rsid w:val="00382537"/>
    <w:rsid w:val="00382FCE"/>
    <w:rsid w:val="003846F7"/>
    <w:rsid w:val="003866CD"/>
    <w:rsid w:val="003906E2"/>
    <w:rsid w:val="00392B5C"/>
    <w:rsid w:val="0039584F"/>
    <w:rsid w:val="003958B6"/>
    <w:rsid w:val="0039626F"/>
    <w:rsid w:val="003A418F"/>
    <w:rsid w:val="003B0DB4"/>
    <w:rsid w:val="003B5510"/>
    <w:rsid w:val="003B6817"/>
    <w:rsid w:val="003B7F22"/>
    <w:rsid w:val="003C08E2"/>
    <w:rsid w:val="003C2DC3"/>
    <w:rsid w:val="003C4E24"/>
    <w:rsid w:val="003C64C1"/>
    <w:rsid w:val="003C765F"/>
    <w:rsid w:val="003D0ADD"/>
    <w:rsid w:val="003E0C36"/>
    <w:rsid w:val="003E2D73"/>
    <w:rsid w:val="003E4F02"/>
    <w:rsid w:val="003E62DA"/>
    <w:rsid w:val="003E67D8"/>
    <w:rsid w:val="003F1BAF"/>
    <w:rsid w:val="003F220F"/>
    <w:rsid w:val="003F272C"/>
    <w:rsid w:val="003F2E40"/>
    <w:rsid w:val="003F5130"/>
    <w:rsid w:val="003F5E8D"/>
    <w:rsid w:val="003F750E"/>
    <w:rsid w:val="00400EE8"/>
    <w:rsid w:val="004010C8"/>
    <w:rsid w:val="0040344D"/>
    <w:rsid w:val="00403CDA"/>
    <w:rsid w:val="0041572E"/>
    <w:rsid w:val="00417283"/>
    <w:rsid w:val="00420668"/>
    <w:rsid w:val="00420A3B"/>
    <w:rsid w:val="00420C98"/>
    <w:rsid w:val="00423002"/>
    <w:rsid w:val="004273CC"/>
    <w:rsid w:val="00430F82"/>
    <w:rsid w:val="00433D9E"/>
    <w:rsid w:val="00434919"/>
    <w:rsid w:val="00435A0D"/>
    <w:rsid w:val="004449F2"/>
    <w:rsid w:val="0045019C"/>
    <w:rsid w:val="00451BF5"/>
    <w:rsid w:val="00454461"/>
    <w:rsid w:val="00456FC7"/>
    <w:rsid w:val="0046110F"/>
    <w:rsid w:val="0046432E"/>
    <w:rsid w:val="00467024"/>
    <w:rsid w:val="004675D3"/>
    <w:rsid w:val="0047011D"/>
    <w:rsid w:val="004726E3"/>
    <w:rsid w:val="00473454"/>
    <w:rsid w:val="00475C6B"/>
    <w:rsid w:val="0047671E"/>
    <w:rsid w:val="00480B2C"/>
    <w:rsid w:val="004817EB"/>
    <w:rsid w:val="004827BA"/>
    <w:rsid w:val="00483378"/>
    <w:rsid w:val="00483454"/>
    <w:rsid w:val="004859B9"/>
    <w:rsid w:val="004864D2"/>
    <w:rsid w:val="0049037E"/>
    <w:rsid w:val="00491D8C"/>
    <w:rsid w:val="004932E3"/>
    <w:rsid w:val="00493BC2"/>
    <w:rsid w:val="00495225"/>
    <w:rsid w:val="00495548"/>
    <w:rsid w:val="004A034B"/>
    <w:rsid w:val="004A061E"/>
    <w:rsid w:val="004A2DB2"/>
    <w:rsid w:val="004A3C9D"/>
    <w:rsid w:val="004B1FFF"/>
    <w:rsid w:val="004B2288"/>
    <w:rsid w:val="004B6B8E"/>
    <w:rsid w:val="004C4267"/>
    <w:rsid w:val="004C4A92"/>
    <w:rsid w:val="004D1F98"/>
    <w:rsid w:val="004D5A72"/>
    <w:rsid w:val="004E2405"/>
    <w:rsid w:val="004E796D"/>
    <w:rsid w:val="004F3D38"/>
    <w:rsid w:val="004F4E5A"/>
    <w:rsid w:val="0050181B"/>
    <w:rsid w:val="005020A6"/>
    <w:rsid w:val="00505957"/>
    <w:rsid w:val="005069DC"/>
    <w:rsid w:val="00506A00"/>
    <w:rsid w:val="00513C96"/>
    <w:rsid w:val="00517428"/>
    <w:rsid w:val="00520D60"/>
    <w:rsid w:val="00521048"/>
    <w:rsid w:val="00523687"/>
    <w:rsid w:val="00523C5F"/>
    <w:rsid w:val="00524CEC"/>
    <w:rsid w:val="00525773"/>
    <w:rsid w:val="0052615F"/>
    <w:rsid w:val="00527D13"/>
    <w:rsid w:val="00527E6B"/>
    <w:rsid w:val="00532922"/>
    <w:rsid w:val="00535AEA"/>
    <w:rsid w:val="0053757C"/>
    <w:rsid w:val="0054099D"/>
    <w:rsid w:val="00541D6C"/>
    <w:rsid w:val="00542832"/>
    <w:rsid w:val="00546E64"/>
    <w:rsid w:val="00552A13"/>
    <w:rsid w:val="00553115"/>
    <w:rsid w:val="005538AE"/>
    <w:rsid w:val="00556D68"/>
    <w:rsid w:val="00556DDE"/>
    <w:rsid w:val="00557061"/>
    <w:rsid w:val="00557D7B"/>
    <w:rsid w:val="005607B5"/>
    <w:rsid w:val="005609E9"/>
    <w:rsid w:val="0056716A"/>
    <w:rsid w:val="005671B8"/>
    <w:rsid w:val="00571C6B"/>
    <w:rsid w:val="00571F60"/>
    <w:rsid w:val="00572D7D"/>
    <w:rsid w:val="00574FDB"/>
    <w:rsid w:val="00576536"/>
    <w:rsid w:val="00577EA7"/>
    <w:rsid w:val="00587D59"/>
    <w:rsid w:val="005932FB"/>
    <w:rsid w:val="005A0E75"/>
    <w:rsid w:val="005A14DD"/>
    <w:rsid w:val="005A5D30"/>
    <w:rsid w:val="005A7195"/>
    <w:rsid w:val="005A7778"/>
    <w:rsid w:val="005B239F"/>
    <w:rsid w:val="005B2A92"/>
    <w:rsid w:val="005B4059"/>
    <w:rsid w:val="005B4E95"/>
    <w:rsid w:val="005B7009"/>
    <w:rsid w:val="005C22B8"/>
    <w:rsid w:val="005C24D0"/>
    <w:rsid w:val="005C74D0"/>
    <w:rsid w:val="005D2CE3"/>
    <w:rsid w:val="005D4C8F"/>
    <w:rsid w:val="005D68C6"/>
    <w:rsid w:val="005E4530"/>
    <w:rsid w:val="005E5750"/>
    <w:rsid w:val="005E68C5"/>
    <w:rsid w:val="005F1694"/>
    <w:rsid w:val="005F42C4"/>
    <w:rsid w:val="005F68A5"/>
    <w:rsid w:val="006019BC"/>
    <w:rsid w:val="006025C5"/>
    <w:rsid w:val="00604A4B"/>
    <w:rsid w:val="00605075"/>
    <w:rsid w:val="00607DF5"/>
    <w:rsid w:val="00610231"/>
    <w:rsid w:val="00612814"/>
    <w:rsid w:val="00614299"/>
    <w:rsid w:val="006154C6"/>
    <w:rsid w:val="00624A21"/>
    <w:rsid w:val="00624DFE"/>
    <w:rsid w:val="00625098"/>
    <w:rsid w:val="006307CD"/>
    <w:rsid w:val="00633B32"/>
    <w:rsid w:val="006348C9"/>
    <w:rsid w:val="00636A76"/>
    <w:rsid w:val="00647161"/>
    <w:rsid w:val="0064737F"/>
    <w:rsid w:val="00650DDC"/>
    <w:rsid w:val="00652D90"/>
    <w:rsid w:val="0065343B"/>
    <w:rsid w:val="00653EE4"/>
    <w:rsid w:val="006551A2"/>
    <w:rsid w:val="00656897"/>
    <w:rsid w:val="006612CB"/>
    <w:rsid w:val="0066358A"/>
    <w:rsid w:val="00663831"/>
    <w:rsid w:val="00664C01"/>
    <w:rsid w:val="00665EF9"/>
    <w:rsid w:val="00666A1E"/>
    <w:rsid w:val="00666E71"/>
    <w:rsid w:val="0066701B"/>
    <w:rsid w:val="006705A9"/>
    <w:rsid w:val="00673CEA"/>
    <w:rsid w:val="00677D4A"/>
    <w:rsid w:val="00677E42"/>
    <w:rsid w:val="00682531"/>
    <w:rsid w:val="00683FB1"/>
    <w:rsid w:val="00685176"/>
    <w:rsid w:val="00686CBD"/>
    <w:rsid w:val="00687A12"/>
    <w:rsid w:val="00687CB4"/>
    <w:rsid w:val="00693B43"/>
    <w:rsid w:val="00695963"/>
    <w:rsid w:val="006966B2"/>
    <w:rsid w:val="006979A7"/>
    <w:rsid w:val="006A158D"/>
    <w:rsid w:val="006A308B"/>
    <w:rsid w:val="006A30CA"/>
    <w:rsid w:val="006A3C56"/>
    <w:rsid w:val="006A40BA"/>
    <w:rsid w:val="006A723A"/>
    <w:rsid w:val="006B5E01"/>
    <w:rsid w:val="006C2E51"/>
    <w:rsid w:val="006C3000"/>
    <w:rsid w:val="006C302B"/>
    <w:rsid w:val="006C3E2D"/>
    <w:rsid w:val="006C40EB"/>
    <w:rsid w:val="006C4297"/>
    <w:rsid w:val="006C457F"/>
    <w:rsid w:val="006C78E3"/>
    <w:rsid w:val="006D1636"/>
    <w:rsid w:val="006D1672"/>
    <w:rsid w:val="006D1E8C"/>
    <w:rsid w:val="006D2492"/>
    <w:rsid w:val="006D53A1"/>
    <w:rsid w:val="006E0591"/>
    <w:rsid w:val="006E3B1C"/>
    <w:rsid w:val="006E42F1"/>
    <w:rsid w:val="006E5510"/>
    <w:rsid w:val="006E6D0A"/>
    <w:rsid w:val="006E6D52"/>
    <w:rsid w:val="006F47B1"/>
    <w:rsid w:val="006F533E"/>
    <w:rsid w:val="006F678E"/>
    <w:rsid w:val="006F741D"/>
    <w:rsid w:val="00700E63"/>
    <w:rsid w:val="007018A1"/>
    <w:rsid w:val="00702035"/>
    <w:rsid w:val="00702DCF"/>
    <w:rsid w:val="00710FD1"/>
    <w:rsid w:val="0071331C"/>
    <w:rsid w:val="007146D6"/>
    <w:rsid w:val="00716AB6"/>
    <w:rsid w:val="00717B8C"/>
    <w:rsid w:val="00724478"/>
    <w:rsid w:val="00726641"/>
    <w:rsid w:val="00742D2A"/>
    <w:rsid w:val="0074502F"/>
    <w:rsid w:val="00746044"/>
    <w:rsid w:val="00755A08"/>
    <w:rsid w:val="0076438F"/>
    <w:rsid w:val="00765093"/>
    <w:rsid w:val="007652EF"/>
    <w:rsid w:val="00766BA7"/>
    <w:rsid w:val="00766F07"/>
    <w:rsid w:val="00767DC5"/>
    <w:rsid w:val="00772070"/>
    <w:rsid w:val="00775618"/>
    <w:rsid w:val="00777158"/>
    <w:rsid w:val="00777439"/>
    <w:rsid w:val="0078292A"/>
    <w:rsid w:val="00782A2E"/>
    <w:rsid w:val="0078370C"/>
    <w:rsid w:val="00783D83"/>
    <w:rsid w:val="00785CF7"/>
    <w:rsid w:val="007860AD"/>
    <w:rsid w:val="00793623"/>
    <w:rsid w:val="007941E1"/>
    <w:rsid w:val="00795CDE"/>
    <w:rsid w:val="00797338"/>
    <w:rsid w:val="007A0958"/>
    <w:rsid w:val="007A115C"/>
    <w:rsid w:val="007A1DDD"/>
    <w:rsid w:val="007A1ED1"/>
    <w:rsid w:val="007A3B4C"/>
    <w:rsid w:val="007A42ED"/>
    <w:rsid w:val="007A5252"/>
    <w:rsid w:val="007A6295"/>
    <w:rsid w:val="007B03BD"/>
    <w:rsid w:val="007B0543"/>
    <w:rsid w:val="007B225F"/>
    <w:rsid w:val="007B79F8"/>
    <w:rsid w:val="007B7E0C"/>
    <w:rsid w:val="007C11A5"/>
    <w:rsid w:val="007C5271"/>
    <w:rsid w:val="007D706E"/>
    <w:rsid w:val="007E0B6D"/>
    <w:rsid w:val="007E260B"/>
    <w:rsid w:val="007E3006"/>
    <w:rsid w:val="007F157B"/>
    <w:rsid w:val="007F2B9B"/>
    <w:rsid w:val="007F5597"/>
    <w:rsid w:val="007F6305"/>
    <w:rsid w:val="007F6C12"/>
    <w:rsid w:val="00804293"/>
    <w:rsid w:val="00807B8D"/>
    <w:rsid w:val="008202D1"/>
    <w:rsid w:val="00821232"/>
    <w:rsid w:val="00822889"/>
    <w:rsid w:val="00830A96"/>
    <w:rsid w:val="008325CC"/>
    <w:rsid w:val="008344FD"/>
    <w:rsid w:val="00834805"/>
    <w:rsid w:val="00835CD8"/>
    <w:rsid w:val="0083631E"/>
    <w:rsid w:val="008369D0"/>
    <w:rsid w:val="008370AE"/>
    <w:rsid w:val="00837596"/>
    <w:rsid w:val="0084241F"/>
    <w:rsid w:val="00845C11"/>
    <w:rsid w:val="00845D74"/>
    <w:rsid w:val="0084619A"/>
    <w:rsid w:val="008508C1"/>
    <w:rsid w:val="008514BB"/>
    <w:rsid w:val="00852BCD"/>
    <w:rsid w:val="008533B7"/>
    <w:rsid w:val="00854BBF"/>
    <w:rsid w:val="008575DA"/>
    <w:rsid w:val="00860815"/>
    <w:rsid w:val="00861E63"/>
    <w:rsid w:val="00870021"/>
    <w:rsid w:val="00871A8F"/>
    <w:rsid w:val="00880E39"/>
    <w:rsid w:val="00885396"/>
    <w:rsid w:val="0089070A"/>
    <w:rsid w:val="0089117D"/>
    <w:rsid w:val="00892A80"/>
    <w:rsid w:val="008935EB"/>
    <w:rsid w:val="00894199"/>
    <w:rsid w:val="008944A1"/>
    <w:rsid w:val="008A0F83"/>
    <w:rsid w:val="008A14C0"/>
    <w:rsid w:val="008C43E0"/>
    <w:rsid w:val="008C6606"/>
    <w:rsid w:val="008D06A7"/>
    <w:rsid w:val="008D7FDB"/>
    <w:rsid w:val="008E27F1"/>
    <w:rsid w:val="008E57E8"/>
    <w:rsid w:val="008E5F19"/>
    <w:rsid w:val="008E61D1"/>
    <w:rsid w:val="008F6AB8"/>
    <w:rsid w:val="0090096F"/>
    <w:rsid w:val="00900D06"/>
    <w:rsid w:val="00901BCE"/>
    <w:rsid w:val="00901CA9"/>
    <w:rsid w:val="00906069"/>
    <w:rsid w:val="009068D4"/>
    <w:rsid w:val="0091015D"/>
    <w:rsid w:val="00915320"/>
    <w:rsid w:val="009239B5"/>
    <w:rsid w:val="0092433B"/>
    <w:rsid w:val="00926B04"/>
    <w:rsid w:val="00926CF6"/>
    <w:rsid w:val="00931E66"/>
    <w:rsid w:val="0093339F"/>
    <w:rsid w:val="0093378A"/>
    <w:rsid w:val="009354EF"/>
    <w:rsid w:val="009361E5"/>
    <w:rsid w:val="0094237B"/>
    <w:rsid w:val="009520E7"/>
    <w:rsid w:val="00952776"/>
    <w:rsid w:val="009530D3"/>
    <w:rsid w:val="0095357B"/>
    <w:rsid w:val="00953C44"/>
    <w:rsid w:val="00954ABF"/>
    <w:rsid w:val="00954D7E"/>
    <w:rsid w:val="0095548C"/>
    <w:rsid w:val="00962255"/>
    <w:rsid w:val="00965D86"/>
    <w:rsid w:val="0096681C"/>
    <w:rsid w:val="00966907"/>
    <w:rsid w:val="00966AA2"/>
    <w:rsid w:val="009745FD"/>
    <w:rsid w:val="00983396"/>
    <w:rsid w:val="00987184"/>
    <w:rsid w:val="0099086F"/>
    <w:rsid w:val="0099624E"/>
    <w:rsid w:val="009A0A7D"/>
    <w:rsid w:val="009A10C2"/>
    <w:rsid w:val="009A4C57"/>
    <w:rsid w:val="009A5394"/>
    <w:rsid w:val="009A6DE9"/>
    <w:rsid w:val="009B0AB0"/>
    <w:rsid w:val="009B3865"/>
    <w:rsid w:val="009B6454"/>
    <w:rsid w:val="009B7B28"/>
    <w:rsid w:val="009C16C0"/>
    <w:rsid w:val="009C31B9"/>
    <w:rsid w:val="009C33A1"/>
    <w:rsid w:val="009C5D3E"/>
    <w:rsid w:val="009C6B1D"/>
    <w:rsid w:val="009C6D77"/>
    <w:rsid w:val="009D465C"/>
    <w:rsid w:val="009D7E57"/>
    <w:rsid w:val="009E1500"/>
    <w:rsid w:val="009E2C1E"/>
    <w:rsid w:val="009E33A1"/>
    <w:rsid w:val="009E469B"/>
    <w:rsid w:val="009E5E75"/>
    <w:rsid w:val="009F198A"/>
    <w:rsid w:val="009F3291"/>
    <w:rsid w:val="009F38DB"/>
    <w:rsid w:val="009F39CC"/>
    <w:rsid w:val="009F3E49"/>
    <w:rsid w:val="009F66C4"/>
    <w:rsid w:val="00A03740"/>
    <w:rsid w:val="00A10705"/>
    <w:rsid w:val="00A10B0A"/>
    <w:rsid w:val="00A13715"/>
    <w:rsid w:val="00A141E2"/>
    <w:rsid w:val="00A1728E"/>
    <w:rsid w:val="00A17EC0"/>
    <w:rsid w:val="00A21D30"/>
    <w:rsid w:val="00A22387"/>
    <w:rsid w:val="00A27635"/>
    <w:rsid w:val="00A30144"/>
    <w:rsid w:val="00A30F41"/>
    <w:rsid w:val="00A3125F"/>
    <w:rsid w:val="00A323C0"/>
    <w:rsid w:val="00A3425A"/>
    <w:rsid w:val="00A35550"/>
    <w:rsid w:val="00A36C30"/>
    <w:rsid w:val="00A3754B"/>
    <w:rsid w:val="00A40682"/>
    <w:rsid w:val="00A41699"/>
    <w:rsid w:val="00A41CB3"/>
    <w:rsid w:val="00A42429"/>
    <w:rsid w:val="00A42A20"/>
    <w:rsid w:val="00A430B8"/>
    <w:rsid w:val="00A4380A"/>
    <w:rsid w:val="00A44DFF"/>
    <w:rsid w:val="00A46D94"/>
    <w:rsid w:val="00A5302B"/>
    <w:rsid w:val="00A57456"/>
    <w:rsid w:val="00A57D83"/>
    <w:rsid w:val="00A60D3A"/>
    <w:rsid w:val="00A61413"/>
    <w:rsid w:val="00A61BAE"/>
    <w:rsid w:val="00A65C6D"/>
    <w:rsid w:val="00A67EF0"/>
    <w:rsid w:val="00A70CC9"/>
    <w:rsid w:val="00A73E24"/>
    <w:rsid w:val="00A779E6"/>
    <w:rsid w:val="00A84847"/>
    <w:rsid w:val="00A867E8"/>
    <w:rsid w:val="00A86AD6"/>
    <w:rsid w:val="00A90685"/>
    <w:rsid w:val="00A9272A"/>
    <w:rsid w:val="00A929FF"/>
    <w:rsid w:val="00A960E4"/>
    <w:rsid w:val="00AA06A1"/>
    <w:rsid w:val="00AA1CB6"/>
    <w:rsid w:val="00AB34F2"/>
    <w:rsid w:val="00AB372E"/>
    <w:rsid w:val="00AC0E77"/>
    <w:rsid w:val="00AC4716"/>
    <w:rsid w:val="00AC5E8D"/>
    <w:rsid w:val="00AD48D7"/>
    <w:rsid w:val="00AD4B27"/>
    <w:rsid w:val="00AD5276"/>
    <w:rsid w:val="00AD63B4"/>
    <w:rsid w:val="00AD6946"/>
    <w:rsid w:val="00AD6ACB"/>
    <w:rsid w:val="00AD73F7"/>
    <w:rsid w:val="00AE0AEE"/>
    <w:rsid w:val="00AE2BE1"/>
    <w:rsid w:val="00AF1B54"/>
    <w:rsid w:val="00AF3266"/>
    <w:rsid w:val="00AF782C"/>
    <w:rsid w:val="00B01FB3"/>
    <w:rsid w:val="00B05B0B"/>
    <w:rsid w:val="00B10DED"/>
    <w:rsid w:val="00B15308"/>
    <w:rsid w:val="00B1564D"/>
    <w:rsid w:val="00B2338A"/>
    <w:rsid w:val="00B25E22"/>
    <w:rsid w:val="00B311C6"/>
    <w:rsid w:val="00B3491B"/>
    <w:rsid w:val="00B34C26"/>
    <w:rsid w:val="00B42754"/>
    <w:rsid w:val="00B453BE"/>
    <w:rsid w:val="00B45F5B"/>
    <w:rsid w:val="00B4656A"/>
    <w:rsid w:val="00B46AD6"/>
    <w:rsid w:val="00B46BFD"/>
    <w:rsid w:val="00B514F4"/>
    <w:rsid w:val="00B51EAE"/>
    <w:rsid w:val="00B53823"/>
    <w:rsid w:val="00B53AA8"/>
    <w:rsid w:val="00B54A46"/>
    <w:rsid w:val="00B57691"/>
    <w:rsid w:val="00B62FBC"/>
    <w:rsid w:val="00B632D8"/>
    <w:rsid w:val="00B65A03"/>
    <w:rsid w:val="00B67578"/>
    <w:rsid w:val="00B7191C"/>
    <w:rsid w:val="00B72262"/>
    <w:rsid w:val="00B736EB"/>
    <w:rsid w:val="00B7376D"/>
    <w:rsid w:val="00B75104"/>
    <w:rsid w:val="00B81510"/>
    <w:rsid w:val="00B82621"/>
    <w:rsid w:val="00B82670"/>
    <w:rsid w:val="00B860EA"/>
    <w:rsid w:val="00B8640F"/>
    <w:rsid w:val="00B866A3"/>
    <w:rsid w:val="00B879BF"/>
    <w:rsid w:val="00B91446"/>
    <w:rsid w:val="00B92C01"/>
    <w:rsid w:val="00B9590C"/>
    <w:rsid w:val="00B9779B"/>
    <w:rsid w:val="00B97C65"/>
    <w:rsid w:val="00BA086E"/>
    <w:rsid w:val="00BA4BFE"/>
    <w:rsid w:val="00BA5285"/>
    <w:rsid w:val="00BA75AA"/>
    <w:rsid w:val="00BB032E"/>
    <w:rsid w:val="00BB0663"/>
    <w:rsid w:val="00BB10DF"/>
    <w:rsid w:val="00BB2F65"/>
    <w:rsid w:val="00BB40DE"/>
    <w:rsid w:val="00BB6B46"/>
    <w:rsid w:val="00BC0AEE"/>
    <w:rsid w:val="00BC1D21"/>
    <w:rsid w:val="00BC3315"/>
    <w:rsid w:val="00BD0551"/>
    <w:rsid w:val="00BD1FAC"/>
    <w:rsid w:val="00BD24D1"/>
    <w:rsid w:val="00BD5909"/>
    <w:rsid w:val="00BD597A"/>
    <w:rsid w:val="00BD63BD"/>
    <w:rsid w:val="00BE0C65"/>
    <w:rsid w:val="00BE199E"/>
    <w:rsid w:val="00BE4489"/>
    <w:rsid w:val="00BE497C"/>
    <w:rsid w:val="00BE4A15"/>
    <w:rsid w:val="00BE4A96"/>
    <w:rsid w:val="00BE4CC5"/>
    <w:rsid w:val="00BF19E5"/>
    <w:rsid w:val="00BF4FE1"/>
    <w:rsid w:val="00BF559C"/>
    <w:rsid w:val="00BF69C0"/>
    <w:rsid w:val="00C02323"/>
    <w:rsid w:val="00C07182"/>
    <w:rsid w:val="00C12C94"/>
    <w:rsid w:val="00C13263"/>
    <w:rsid w:val="00C23E45"/>
    <w:rsid w:val="00C2567B"/>
    <w:rsid w:val="00C26134"/>
    <w:rsid w:val="00C26E58"/>
    <w:rsid w:val="00C31BD5"/>
    <w:rsid w:val="00C31DD3"/>
    <w:rsid w:val="00C3434F"/>
    <w:rsid w:val="00C35E1C"/>
    <w:rsid w:val="00C37049"/>
    <w:rsid w:val="00C41C4C"/>
    <w:rsid w:val="00C44E31"/>
    <w:rsid w:val="00C474F9"/>
    <w:rsid w:val="00C47761"/>
    <w:rsid w:val="00C47B85"/>
    <w:rsid w:val="00C51D35"/>
    <w:rsid w:val="00C52484"/>
    <w:rsid w:val="00C55AAD"/>
    <w:rsid w:val="00C574C5"/>
    <w:rsid w:val="00C634E4"/>
    <w:rsid w:val="00C66D4B"/>
    <w:rsid w:val="00C72930"/>
    <w:rsid w:val="00C73174"/>
    <w:rsid w:val="00C740FE"/>
    <w:rsid w:val="00C74299"/>
    <w:rsid w:val="00C77208"/>
    <w:rsid w:val="00C85FD3"/>
    <w:rsid w:val="00C8681A"/>
    <w:rsid w:val="00C90DE0"/>
    <w:rsid w:val="00C91F2D"/>
    <w:rsid w:val="00C92A63"/>
    <w:rsid w:val="00C944A1"/>
    <w:rsid w:val="00C95B06"/>
    <w:rsid w:val="00C96A8D"/>
    <w:rsid w:val="00CA11D9"/>
    <w:rsid w:val="00CA3E9A"/>
    <w:rsid w:val="00CA698E"/>
    <w:rsid w:val="00CB1792"/>
    <w:rsid w:val="00CB290C"/>
    <w:rsid w:val="00CB60C7"/>
    <w:rsid w:val="00CC2C9A"/>
    <w:rsid w:val="00CC330C"/>
    <w:rsid w:val="00CC3E4C"/>
    <w:rsid w:val="00CC3EC2"/>
    <w:rsid w:val="00CD2C96"/>
    <w:rsid w:val="00CD640D"/>
    <w:rsid w:val="00CD731F"/>
    <w:rsid w:val="00CE485B"/>
    <w:rsid w:val="00CE6E7F"/>
    <w:rsid w:val="00CE7C44"/>
    <w:rsid w:val="00CF2284"/>
    <w:rsid w:val="00CF25A8"/>
    <w:rsid w:val="00CF3BC3"/>
    <w:rsid w:val="00CF796A"/>
    <w:rsid w:val="00D01AB3"/>
    <w:rsid w:val="00D05D2A"/>
    <w:rsid w:val="00D10C42"/>
    <w:rsid w:val="00D139BC"/>
    <w:rsid w:val="00D1511A"/>
    <w:rsid w:val="00D16F4C"/>
    <w:rsid w:val="00D1707C"/>
    <w:rsid w:val="00D17091"/>
    <w:rsid w:val="00D20631"/>
    <w:rsid w:val="00D241F8"/>
    <w:rsid w:val="00D24856"/>
    <w:rsid w:val="00D31194"/>
    <w:rsid w:val="00D37B95"/>
    <w:rsid w:val="00D56BFE"/>
    <w:rsid w:val="00D62265"/>
    <w:rsid w:val="00D64661"/>
    <w:rsid w:val="00D67EF4"/>
    <w:rsid w:val="00D72371"/>
    <w:rsid w:val="00D737AE"/>
    <w:rsid w:val="00D74825"/>
    <w:rsid w:val="00D76A61"/>
    <w:rsid w:val="00D76FC1"/>
    <w:rsid w:val="00D8061F"/>
    <w:rsid w:val="00D81C2C"/>
    <w:rsid w:val="00D855D0"/>
    <w:rsid w:val="00D86628"/>
    <w:rsid w:val="00D87079"/>
    <w:rsid w:val="00D908FC"/>
    <w:rsid w:val="00D93E14"/>
    <w:rsid w:val="00D93FA6"/>
    <w:rsid w:val="00D960B1"/>
    <w:rsid w:val="00DA2152"/>
    <w:rsid w:val="00DA2C2B"/>
    <w:rsid w:val="00DA59BF"/>
    <w:rsid w:val="00DA5F3D"/>
    <w:rsid w:val="00DA6EFD"/>
    <w:rsid w:val="00DB5A30"/>
    <w:rsid w:val="00DB7AAF"/>
    <w:rsid w:val="00DC1C7D"/>
    <w:rsid w:val="00DC3E17"/>
    <w:rsid w:val="00DC70E6"/>
    <w:rsid w:val="00DD2E79"/>
    <w:rsid w:val="00DD4483"/>
    <w:rsid w:val="00DD7992"/>
    <w:rsid w:val="00DE03FD"/>
    <w:rsid w:val="00DE543C"/>
    <w:rsid w:val="00DE5E69"/>
    <w:rsid w:val="00DE7392"/>
    <w:rsid w:val="00DE7E09"/>
    <w:rsid w:val="00DF33A7"/>
    <w:rsid w:val="00DF6E80"/>
    <w:rsid w:val="00DF7B60"/>
    <w:rsid w:val="00E001A3"/>
    <w:rsid w:val="00E006E5"/>
    <w:rsid w:val="00E01979"/>
    <w:rsid w:val="00E01EEF"/>
    <w:rsid w:val="00E03EA5"/>
    <w:rsid w:val="00E066BB"/>
    <w:rsid w:val="00E1128F"/>
    <w:rsid w:val="00E126B2"/>
    <w:rsid w:val="00E1304F"/>
    <w:rsid w:val="00E17A81"/>
    <w:rsid w:val="00E2050B"/>
    <w:rsid w:val="00E215F7"/>
    <w:rsid w:val="00E253D0"/>
    <w:rsid w:val="00E26EEC"/>
    <w:rsid w:val="00E27D2C"/>
    <w:rsid w:val="00E33284"/>
    <w:rsid w:val="00E36851"/>
    <w:rsid w:val="00E40334"/>
    <w:rsid w:val="00E4492D"/>
    <w:rsid w:val="00E5171A"/>
    <w:rsid w:val="00E5224F"/>
    <w:rsid w:val="00E60B37"/>
    <w:rsid w:val="00E63285"/>
    <w:rsid w:val="00E64E7E"/>
    <w:rsid w:val="00E658C3"/>
    <w:rsid w:val="00E65CF6"/>
    <w:rsid w:val="00E662EF"/>
    <w:rsid w:val="00E709C0"/>
    <w:rsid w:val="00E72DAE"/>
    <w:rsid w:val="00E735D7"/>
    <w:rsid w:val="00E74148"/>
    <w:rsid w:val="00E81034"/>
    <w:rsid w:val="00E83B4E"/>
    <w:rsid w:val="00E84443"/>
    <w:rsid w:val="00E85F88"/>
    <w:rsid w:val="00E910A8"/>
    <w:rsid w:val="00E9255C"/>
    <w:rsid w:val="00E94360"/>
    <w:rsid w:val="00E9545B"/>
    <w:rsid w:val="00E9687E"/>
    <w:rsid w:val="00EA3775"/>
    <w:rsid w:val="00EA45FF"/>
    <w:rsid w:val="00EA7FE9"/>
    <w:rsid w:val="00EB4170"/>
    <w:rsid w:val="00EB55AC"/>
    <w:rsid w:val="00EC6440"/>
    <w:rsid w:val="00EC72C1"/>
    <w:rsid w:val="00EC776F"/>
    <w:rsid w:val="00ED2DC6"/>
    <w:rsid w:val="00ED2F75"/>
    <w:rsid w:val="00ED5D09"/>
    <w:rsid w:val="00ED6602"/>
    <w:rsid w:val="00ED694A"/>
    <w:rsid w:val="00ED6E68"/>
    <w:rsid w:val="00ED7E6E"/>
    <w:rsid w:val="00EE3805"/>
    <w:rsid w:val="00EE47F7"/>
    <w:rsid w:val="00EE7895"/>
    <w:rsid w:val="00EF1BE0"/>
    <w:rsid w:val="00EF24B3"/>
    <w:rsid w:val="00EF27E4"/>
    <w:rsid w:val="00EF28B4"/>
    <w:rsid w:val="00EF3093"/>
    <w:rsid w:val="00EF4770"/>
    <w:rsid w:val="00EF663E"/>
    <w:rsid w:val="00EF6C78"/>
    <w:rsid w:val="00F013CE"/>
    <w:rsid w:val="00F041CB"/>
    <w:rsid w:val="00F04C51"/>
    <w:rsid w:val="00F0696D"/>
    <w:rsid w:val="00F0728D"/>
    <w:rsid w:val="00F107B5"/>
    <w:rsid w:val="00F126C6"/>
    <w:rsid w:val="00F13725"/>
    <w:rsid w:val="00F1716F"/>
    <w:rsid w:val="00F223FE"/>
    <w:rsid w:val="00F23045"/>
    <w:rsid w:val="00F23E04"/>
    <w:rsid w:val="00F24A24"/>
    <w:rsid w:val="00F2643E"/>
    <w:rsid w:val="00F3256C"/>
    <w:rsid w:val="00F42CFB"/>
    <w:rsid w:val="00F435C0"/>
    <w:rsid w:val="00F47AA0"/>
    <w:rsid w:val="00F47ED3"/>
    <w:rsid w:val="00F52DAD"/>
    <w:rsid w:val="00F55904"/>
    <w:rsid w:val="00F56721"/>
    <w:rsid w:val="00F57CB5"/>
    <w:rsid w:val="00F61581"/>
    <w:rsid w:val="00F6266B"/>
    <w:rsid w:val="00F71D4C"/>
    <w:rsid w:val="00F73C49"/>
    <w:rsid w:val="00F74071"/>
    <w:rsid w:val="00F74693"/>
    <w:rsid w:val="00F76254"/>
    <w:rsid w:val="00F769E7"/>
    <w:rsid w:val="00F7710E"/>
    <w:rsid w:val="00F836AD"/>
    <w:rsid w:val="00F858F4"/>
    <w:rsid w:val="00F86F9D"/>
    <w:rsid w:val="00F870DF"/>
    <w:rsid w:val="00F91D80"/>
    <w:rsid w:val="00F93B36"/>
    <w:rsid w:val="00F94EFB"/>
    <w:rsid w:val="00FA0DE9"/>
    <w:rsid w:val="00FA13E8"/>
    <w:rsid w:val="00FA1A94"/>
    <w:rsid w:val="00FA1EFA"/>
    <w:rsid w:val="00FA50FC"/>
    <w:rsid w:val="00FA7902"/>
    <w:rsid w:val="00FB0027"/>
    <w:rsid w:val="00FB5D18"/>
    <w:rsid w:val="00FB7E7A"/>
    <w:rsid w:val="00FC7C3A"/>
    <w:rsid w:val="00FD48E2"/>
    <w:rsid w:val="00FE05E1"/>
    <w:rsid w:val="00FE6982"/>
    <w:rsid w:val="00FF0C7C"/>
    <w:rsid w:val="00FF1F2D"/>
    <w:rsid w:val="00FF3D2D"/>
    <w:rsid w:val="00FF3E15"/>
    <w:rsid w:val="00FF7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5937F"/>
  <w15:chartTrackingRefBased/>
  <w15:docId w15:val="{D7E6B53B-7D8D-49EC-95D6-B4A3B9BC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C6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5C6D"/>
    <w:pPr>
      <w:tabs>
        <w:tab w:val="center" w:pos="4320"/>
        <w:tab w:val="right" w:pos="8640"/>
      </w:tabs>
    </w:pPr>
  </w:style>
  <w:style w:type="character" w:customStyle="1" w:styleId="HeaderChar">
    <w:name w:val="Header Char"/>
    <w:basedOn w:val="DefaultParagraphFont"/>
    <w:link w:val="Header"/>
    <w:uiPriority w:val="99"/>
    <w:rsid w:val="00A65C6D"/>
    <w:rPr>
      <w:rFonts w:ascii="Times New Roman" w:eastAsia="Times New Roman" w:hAnsi="Times New Roman" w:cs="Times New Roman"/>
      <w:sz w:val="24"/>
      <w:szCs w:val="24"/>
    </w:rPr>
  </w:style>
  <w:style w:type="paragraph" w:styleId="Footer">
    <w:name w:val="footer"/>
    <w:basedOn w:val="Normal"/>
    <w:link w:val="FooterChar"/>
    <w:uiPriority w:val="99"/>
    <w:rsid w:val="00A65C6D"/>
    <w:pPr>
      <w:tabs>
        <w:tab w:val="center" w:pos="4320"/>
        <w:tab w:val="right" w:pos="8640"/>
      </w:tabs>
    </w:pPr>
  </w:style>
  <w:style w:type="character" w:customStyle="1" w:styleId="FooterChar">
    <w:name w:val="Footer Char"/>
    <w:basedOn w:val="DefaultParagraphFont"/>
    <w:link w:val="Footer"/>
    <w:uiPriority w:val="99"/>
    <w:rsid w:val="00A65C6D"/>
    <w:rPr>
      <w:rFonts w:ascii="Times New Roman" w:eastAsia="Times New Roman" w:hAnsi="Times New Roman" w:cs="Times New Roman"/>
      <w:sz w:val="24"/>
      <w:szCs w:val="24"/>
    </w:rPr>
  </w:style>
  <w:style w:type="paragraph" w:customStyle="1" w:styleId="Level1">
    <w:name w:val="Level 1"/>
    <w:basedOn w:val="Normal"/>
    <w:rsid w:val="00A65C6D"/>
    <w:pPr>
      <w:numPr>
        <w:numId w:val="3"/>
      </w:numPr>
      <w:ind w:left="270" w:right="-360" w:hanging="27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2453</Words>
  <Characters>13983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Compliance</dc:creator>
  <cp:keywords/>
  <dc:description/>
  <cp:lastModifiedBy>Jessica Barbre</cp:lastModifiedBy>
  <cp:revision>2</cp:revision>
  <dcterms:created xsi:type="dcterms:W3CDTF">2026-09-14T15:05:00Z</dcterms:created>
  <dcterms:modified xsi:type="dcterms:W3CDTF">2026-09-14T15:05:00Z</dcterms:modified>
</cp:coreProperties>
</file>